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c"/>
        <w:tblW w:w="10060" w:type="dxa"/>
        <w:tblInd w:w="-142" w:type="dxa"/>
        <w:tblLayout w:type="fixed"/>
        <w:tblLook w:val="04A0" w:firstRow="1" w:lastRow="0" w:firstColumn="1" w:lastColumn="0" w:noHBand="0" w:noVBand="1"/>
      </w:tblPr>
      <w:tblGrid>
        <w:gridCol w:w="648"/>
        <w:gridCol w:w="1341"/>
        <w:gridCol w:w="1697"/>
        <w:gridCol w:w="1157"/>
        <w:gridCol w:w="1253"/>
        <w:gridCol w:w="2551"/>
        <w:gridCol w:w="1394"/>
        <w:gridCol w:w="19"/>
      </w:tblGrid>
      <w:tr w:rsidR="00F01CA9" w:rsidRPr="005B3074" w14:paraId="3A7BAC53" w14:textId="77777777" w:rsidTr="005726AB">
        <w:trPr>
          <w:trHeight w:val="904"/>
        </w:trPr>
        <w:tc>
          <w:tcPr>
            <w:tcW w:w="3686" w:type="dxa"/>
            <w:gridSpan w:val="3"/>
            <w:tcBorders>
              <w:top w:val="nil"/>
              <w:left w:val="nil"/>
              <w:bottom w:val="nil"/>
              <w:right w:val="nil"/>
            </w:tcBorders>
            <w:shd w:val="clear" w:color="auto" w:fill="auto"/>
          </w:tcPr>
          <w:p w14:paraId="0A629688" w14:textId="77777777" w:rsidR="00F01CA9" w:rsidRPr="005B3074" w:rsidRDefault="00F01CA9" w:rsidP="005726AB">
            <w:pPr>
              <w:suppressAutoHyphens w:val="0"/>
              <w:autoSpaceDE w:val="0"/>
              <w:autoSpaceDN w:val="0"/>
              <w:adjustRightInd w:val="0"/>
              <w:contextualSpacing/>
              <w:rPr>
                <w:rFonts w:asciiTheme="minorHAnsi" w:eastAsia="ArialMT" w:hAnsiTheme="minorHAnsi" w:cstheme="minorHAnsi"/>
                <w:b/>
                <w:sz w:val="20"/>
                <w:lang w:eastAsia="ru-RU"/>
              </w:rPr>
            </w:pPr>
            <w:r w:rsidRPr="005B3074">
              <w:rPr>
                <w:rFonts w:asciiTheme="minorHAnsi" w:hAnsiTheme="minorHAnsi" w:cstheme="minorHAnsi"/>
                <w:noProof/>
                <w:lang w:eastAsia="ru-RU"/>
              </w:rPr>
              <w:drawing>
                <wp:inline distT="0" distB="0" distL="0" distR="0" wp14:anchorId="5F41A310" wp14:editId="74198D47">
                  <wp:extent cx="1751407" cy="469127"/>
                  <wp:effectExtent l="0" t="0" r="0" b="762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68500" cy="500491"/>
                          </a:xfrm>
                          <a:prstGeom prst="rect">
                            <a:avLst/>
                          </a:prstGeom>
                          <a:noFill/>
                          <a:ln>
                            <a:noFill/>
                          </a:ln>
                        </pic:spPr>
                      </pic:pic>
                    </a:graphicData>
                  </a:graphic>
                </wp:inline>
              </w:drawing>
            </w:r>
          </w:p>
        </w:tc>
        <w:tc>
          <w:tcPr>
            <w:tcW w:w="6374" w:type="dxa"/>
            <w:gridSpan w:val="5"/>
            <w:tcBorders>
              <w:top w:val="nil"/>
              <w:left w:val="nil"/>
              <w:bottom w:val="nil"/>
              <w:right w:val="nil"/>
            </w:tcBorders>
            <w:shd w:val="clear" w:color="auto" w:fill="auto"/>
          </w:tcPr>
          <w:p w14:paraId="03359AAE" w14:textId="77777777" w:rsidR="00F01CA9" w:rsidRPr="005B3074" w:rsidRDefault="00F01CA9" w:rsidP="005726AB">
            <w:pPr>
              <w:tabs>
                <w:tab w:val="left" w:pos="277"/>
              </w:tabs>
              <w:suppressAutoHyphens w:val="0"/>
              <w:autoSpaceDE w:val="0"/>
              <w:autoSpaceDN w:val="0"/>
              <w:adjustRightInd w:val="0"/>
              <w:contextualSpacing/>
              <w:rPr>
                <w:rFonts w:asciiTheme="minorHAnsi" w:eastAsia="ArialMT" w:hAnsiTheme="minorHAnsi" w:cstheme="minorHAnsi"/>
                <w:b/>
                <w:sz w:val="20"/>
                <w:lang w:eastAsia="ru-RU"/>
              </w:rPr>
            </w:pPr>
          </w:p>
        </w:tc>
      </w:tr>
      <w:tr w:rsidR="00F01CA9" w:rsidRPr="005B3074" w14:paraId="5FC23EB4" w14:textId="77777777" w:rsidTr="005726AB">
        <w:trPr>
          <w:trHeight w:val="1154"/>
        </w:trPr>
        <w:tc>
          <w:tcPr>
            <w:tcW w:w="10060" w:type="dxa"/>
            <w:gridSpan w:val="8"/>
            <w:tcBorders>
              <w:top w:val="nil"/>
              <w:left w:val="nil"/>
              <w:bottom w:val="nil"/>
              <w:right w:val="nil"/>
            </w:tcBorders>
            <w:shd w:val="clear" w:color="auto" w:fill="auto"/>
          </w:tcPr>
          <w:p w14:paraId="358EBEF4" w14:textId="77777777" w:rsidR="00F01CA9" w:rsidRPr="005B3074" w:rsidRDefault="00F01CA9" w:rsidP="005726AB">
            <w:pPr>
              <w:autoSpaceDE w:val="0"/>
              <w:autoSpaceDN w:val="0"/>
              <w:adjustRightInd w:val="0"/>
              <w:rPr>
                <w:rFonts w:asciiTheme="minorHAnsi" w:eastAsia="ArialMT" w:hAnsiTheme="minorHAnsi" w:cstheme="minorHAnsi"/>
                <w:sz w:val="20"/>
                <w:lang w:eastAsia="ru-RU"/>
              </w:rPr>
            </w:pPr>
          </w:p>
          <w:p w14:paraId="4040561B" w14:textId="77777777" w:rsidR="00F01CA9" w:rsidRPr="00080F94" w:rsidRDefault="00F01CA9" w:rsidP="005726AB">
            <w:pPr>
              <w:pStyle w:val="3"/>
              <w:outlineLvl w:val="2"/>
              <w:rPr>
                <w:rFonts w:asciiTheme="minorHAnsi" w:eastAsia="ArialMT" w:hAnsiTheme="minorHAnsi" w:cstheme="minorHAnsi"/>
                <w:caps/>
                <w:sz w:val="20"/>
                <w:lang w:eastAsia="ru-RU"/>
              </w:rPr>
            </w:pPr>
            <w:r w:rsidRPr="00080F94">
              <w:rPr>
                <w:rFonts w:asciiTheme="minorHAnsi" w:eastAsia="ArialMT" w:hAnsiTheme="minorHAnsi" w:cstheme="minorHAnsi"/>
                <w:caps/>
                <w:sz w:val="20"/>
                <w:lang w:eastAsia="ru-RU"/>
              </w:rPr>
              <w:t>Анкета-заявление</w:t>
            </w:r>
          </w:p>
          <w:p w14:paraId="7F341DE0" w14:textId="77777777" w:rsidR="00F01CA9" w:rsidRPr="00B63BFE" w:rsidRDefault="00F01CA9" w:rsidP="005726AB">
            <w:pPr>
              <w:pStyle w:val="3"/>
              <w:outlineLvl w:val="2"/>
              <w:rPr>
                <w:rFonts w:asciiTheme="minorHAnsi" w:hAnsiTheme="minorHAnsi" w:cstheme="minorHAnsi"/>
                <w:caps/>
                <w:sz w:val="20"/>
                <w:lang w:val="ru-RU"/>
              </w:rPr>
            </w:pPr>
            <w:r w:rsidRPr="001F5B36">
              <w:rPr>
                <w:rFonts w:asciiTheme="minorHAnsi" w:hAnsiTheme="minorHAnsi" w:cstheme="minorHAnsi"/>
                <w:caps/>
                <w:sz w:val="20"/>
                <w:lang w:val="ru-RU"/>
              </w:rPr>
              <w:t>о присоединении к «</w:t>
            </w:r>
            <w:r w:rsidRPr="00B63BFE">
              <w:rPr>
                <w:rFonts w:asciiTheme="minorHAnsi" w:hAnsiTheme="minorHAnsi" w:cstheme="minorHAnsi"/>
                <w:caps/>
                <w:sz w:val="20"/>
                <w:lang w:val="ru-RU"/>
              </w:rPr>
              <w:t>Правилам предоставления услуги «торговый эквайринг»</w:t>
            </w:r>
          </w:p>
          <w:p w14:paraId="0D6B12F0" w14:textId="77777777" w:rsidR="00F01CA9" w:rsidRPr="005B3074" w:rsidRDefault="00F01CA9" w:rsidP="005726AB">
            <w:pPr>
              <w:pStyle w:val="3"/>
              <w:outlineLvl w:val="2"/>
              <w:rPr>
                <w:rFonts w:eastAsia="ArialMT"/>
                <w:lang w:eastAsia="ru-RU"/>
              </w:rPr>
            </w:pPr>
            <w:r w:rsidRPr="00080F94">
              <w:rPr>
                <w:rFonts w:asciiTheme="minorHAnsi" w:hAnsiTheme="minorHAnsi" w:cstheme="minorHAnsi"/>
                <w:caps/>
                <w:sz w:val="20"/>
              </w:rPr>
              <w:t>ЦМРБанк (ооо</w:t>
            </w:r>
            <w:proofErr w:type="gramStart"/>
            <w:r w:rsidRPr="00080F94">
              <w:rPr>
                <w:rFonts w:asciiTheme="minorHAnsi" w:hAnsiTheme="minorHAnsi" w:cstheme="minorHAnsi"/>
                <w:caps/>
                <w:sz w:val="20"/>
              </w:rPr>
              <w:t>)»</w:t>
            </w:r>
            <w:proofErr w:type="gramEnd"/>
          </w:p>
        </w:tc>
      </w:tr>
      <w:tr w:rsidR="00F01CA9" w:rsidRPr="005B3074" w14:paraId="3BE2D5B3" w14:textId="77777777" w:rsidTr="005726AB">
        <w:trPr>
          <w:gridAfter w:val="1"/>
          <w:wAfter w:w="19" w:type="dxa"/>
          <w:trHeight w:val="195"/>
        </w:trPr>
        <w:tc>
          <w:tcPr>
            <w:tcW w:w="10041" w:type="dxa"/>
            <w:gridSpan w:val="7"/>
            <w:tcBorders>
              <w:top w:val="nil"/>
              <w:left w:val="nil"/>
              <w:bottom w:val="nil"/>
              <w:right w:val="nil"/>
            </w:tcBorders>
            <w:shd w:val="clear" w:color="auto" w:fill="auto"/>
            <w:vAlign w:val="center"/>
          </w:tcPr>
          <w:p w14:paraId="39EC5E1A" w14:textId="77777777" w:rsidR="00F01CA9" w:rsidRPr="005B3074" w:rsidRDefault="00F01CA9" w:rsidP="005726AB">
            <w:pPr>
              <w:tabs>
                <w:tab w:val="left" w:pos="277"/>
              </w:tabs>
              <w:suppressAutoHyphens w:val="0"/>
              <w:autoSpaceDE w:val="0"/>
              <w:autoSpaceDN w:val="0"/>
              <w:adjustRightInd w:val="0"/>
              <w:spacing w:before="40" w:after="40"/>
              <w:ind w:left="6696"/>
              <w:contextualSpacing/>
              <w:jc w:val="both"/>
              <w:rPr>
                <w:rFonts w:asciiTheme="minorHAnsi" w:eastAsia="ArialMT" w:hAnsiTheme="minorHAnsi" w:cstheme="minorHAnsi"/>
                <w:b/>
                <w:sz w:val="20"/>
                <w:lang w:eastAsia="ru-RU"/>
              </w:rPr>
            </w:pPr>
            <w:r w:rsidRPr="005B3074">
              <w:rPr>
                <w:rFonts w:asciiTheme="minorHAnsi" w:eastAsia="ArialMT" w:hAnsiTheme="minorHAnsi" w:cstheme="minorHAnsi"/>
                <w:b/>
                <w:sz w:val="20"/>
                <w:lang w:eastAsia="ru-RU"/>
              </w:rPr>
              <w:sym w:font="Symbol" w:char="F096"/>
            </w:r>
            <w:r w:rsidRPr="005B3074">
              <w:rPr>
                <w:rFonts w:asciiTheme="minorHAnsi" w:eastAsia="ArialMT" w:hAnsiTheme="minorHAnsi" w:cstheme="minorHAnsi"/>
                <w:sz w:val="20"/>
                <w:lang w:eastAsia="ru-RU"/>
              </w:rPr>
              <w:t>  Первоначальная</w:t>
            </w:r>
          </w:p>
        </w:tc>
      </w:tr>
      <w:tr w:rsidR="00F01CA9" w:rsidRPr="005B3074" w14:paraId="43826EEF" w14:textId="77777777" w:rsidTr="005726AB">
        <w:trPr>
          <w:gridAfter w:val="1"/>
          <w:wAfter w:w="19" w:type="dxa"/>
          <w:trHeight w:val="195"/>
        </w:trPr>
        <w:tc>
          <w:tcPr>
            <w:tcW w:w="10041" w:type="dxa"/>
            <w:gridSpan w:val="7"/>
            <w:tcBorders>
              <w:top w:val="nil"/>
              <w:left w:val="nil"/>
              <w:bottom w:val="nil"/>
              <w:right w:val="nil"/>
            </w:tcBorders>
            <w:shd w:val="clear" w:color="auto" w:fill="auto"/>
            <w:vAlign w:val="center"/>
          </w:tcPr>
          <w:p w14:paraId="082D0E18" w14:textId="77777777" w:rsidR="00F01CA9" w:rsidRPr="005B3074" w:rsidRDefault="00F01CA9" w:rsidP="005726AB">
            <w:pPr>
              <w:tabs>
                <w:tab w:val="left" w:pos="277"/>
              </w:tabs>
              <w:suppressAutoHyphens w:val="0"/>
              <w:autoSpaceDE w:val="0"/>
              <w:autoSpaceDN w:val="0"/>
              <w:adjustRightInd w:val="0"/>
              <w:spacing w:before="40" w:after="40"/>
              <w:ind w:left="6696"/>
              <w:contextualSpacing/>
              <w:jc w:val="both"/>
              <w:rPr>
                <w:rFonts w:asciiTheme="minorHAnsi" w:eastAsia="ArialMT" w:hAnsiTheme="minorHAnsi" w:cstheme="minorHAnsi"/>
                <w:b/>
                <w:sz w:val="20"/>
                <w:lang w:eastAsia="ru-RU"/>
              </w:rPr>
            </w:pPr>
            <w:r w:rsidRPr="005B3074">
              <w:rPr>
                <w:rFonts w:asciiTheme="minorHAnsi" w:eastAsia="ArialMT" w:hAnsiTheme="minorHAnsi" w:cstheme="minorHAnsi"/>
                <w:b/>
                <w:sz w:val="20"/>
                <w:lang w:eastAsia="ru-RU"/>
              </w:rPr>
              <w:sym w:font="Symbol" w:char="F096"/>
            </w:r>
            <w:r w:rsidRPr="005B3074">
              <w:rPr>
                <w:rFonts w:asciiTheme="minorHAnsi" w:eastAsia="ArialMT" w:hAnsiTheme="minorHAnsi" w:cstheme="minorHAnsi"/>
                <w:sz w:val="20"/>
                <w:lang w:eastAsia="ru-RU"/>
              </w:rPr>
              <w:t>  Корректирующая</w:t>
            </w:r>
            <w:r w:rsidRPr="005B3074">
              <w:rPr>
                <w:rFonts w:asciiTheme="minorHAnsi" w:eastAsia="ArialMT" w:hAnsiTheme="minorHAnsi" w:cstheme="minorHAnsi"/>
                <w:sz w:val="20"/>
                <w:vertAlign w:val="superscript"/>
                <w:lang w:eastAsia="ru-RU"/>
              </w:rPr>
              <w:footnoteReference w:id="1"/>
            </w:r>
          </w:p>
        </w:tc>
      </w:tr>
      <w:tr w:rsidR="00F01CA9" w:rsidRPr="005B3074" w14:paraId="7C53791E" w14:textId="77777777" w:rsidTr="005726AB">
        <w:trPr>
          <w:gridAfter w:val="1"/>
          <w:wAfter w:w="19" w:type="dxa"/>
          <w:trHeight w:val="264"/>
        </w:trPr>
        <w:tc>
          <w:tcPr>
            <w:tcW w:w="10041" w:type="dxa"/>
            <w:gridSpan w:val="7"/>
            <w:tcBorders>
              <w:top w:val="nil"/>
              <w:left w:val="nil"/>
              <w:bottom w:val="single" w:sz="12" w:space="0" w:color="BFBFBF" w:themeColor="background1" w:themeShade="BF"/>
              <w:right w:val="nil"/>
            </w:tcBorders>
            <w:shd w:val="clear" w:color="auto" w:fill="auto"/>
            <w:vAlign w:val="center"/>
          </w:tcPr>
          <w:p w14:paraId="7DE693D9" w14:textId="77777777" w:rsidR="00F01CA9" w:rsidRPr="005B3074" w:rsidRDefault="00F01CA9" w:rsidP="005726AB">
            <w:pPr>
              <w:tabs>
                <w:tab w:val="left" w:pos="277"/>
              </w:tabs>
              <w:suppressAutoHyphens w:val="0"/>
              <w:autoSpaceDE w:val="0"/>
              <w:autoSpaceDN w:val="0"/>
              <w:adjustRightInd w:val="0"/>
              <w:contextualSpacing/>
              <w:rPr>
                <w:rFonts w:asciiTheme="minorHAnsi" w:eastAsia="ArialMT" w:hAnsiTheme="minorHAnsi" w:cstheme="minorHAnsi"/>
                <w:sz w:val="20"/>
                <w:lang w:eastAsia="ru-RU"/>
              </w:rPr>
            </w:pPr>
          </w:p>
          <w:p w14:paraId="11C2E18C" w14:textId="77777777" w:rsidR="00F01CA9" w:rsidRPr="005B3074" w:rsidRDefault="00F01CA9" w:rsidP="005726AB">
            <w:pPr>
              <w:tabs>
                <w:tab w:val="left" w:pos="277"/>
              </w:tabs>
              <w:suppressAutoHyphens w:val="0"/>
              <w:autoSpaceDE w:val="0"/>
              <w:autoSpaceDN w:val="0"/>
              <w:adjustRightInd w:val="0"/>
              <w:spacing w:after="40"/>
              <w:contextualSpacing/>
              <w:rPr>
                <w:rFonts w:asciiTheme="minorHAnsi" w:eastAsia="ArialMT" w:hAnsiTheme="minorHAnsi" w:cstheme="minorHAnsi"/>
                <w:b/>
                <w:sz w:val="20"/>
                <w:lang w:eastAsia="ru-RU"/>
              </w:rPr>
            </w:pPr>
            <w:r w:rsidRPr="005B3074">
              <w:rPr>
                <w:rFonts w:asciiTheme="minorHAnsi" w:eastAsia="ArialMT" w:hAnsiTheme="minorHAnsi" w:cstheme="minorHAnsi"/>
                <w:b/>
                <w:sz w:val="20"/>
                <w:lang w:eastAsia="ru-RU"/>
              </w:rPr>
              <w:t>СВЕДЕНИЯ О КЛИЕНТЕ</w:t>
            </w:r>
          </w:p>
        </w:tc>
      </w:tr>
      <w:tr w:rsidR="00F01CA9" w:rsidRPr="005B3074" w14:paraId="4E6AE954" w14:textId="77777777" w:rsidTr="005726AB">
        <w:trPr>
          <w:gridAfter w:val="1"/>
          <w:wAfter w:w="19" w:type="dxa"/>
          <w:trHeight w:val="195"/>
        </w:trPr>
        <w:tc>
          <w:tcPr>
            <w:tcW w:w="10041"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95A7C1F" w14:textId="77777777" w:rsidR="00F01CA9" w:rsidRPr="005B3074" w:rsidRDefault="00F01CA9" w:rsidP="005726AB">
            <w:pPr>
              <w:autoSpaceDE w:val="0"/>
              <w:autoSpaceDN w:val="0"/>
              <w:adjustRightInd w:val="0"/>
              <w:spacing w:before="80"/>
              <w:ind w:right="-40"/>
              <w:jc w:val="both"/>
              <w:rPr>
                <w:rFonts w:asciiTheme="minorHAnsi" w:hAnsiTheme="minorHAnsi" w:cstheme="minorHAnsi"/>
                <w:i/>
                <w:iCs/>
                <w:color w:val="000000"/>
                <w:sz w:val="14"/>
                <w:szCs w:val="14"/>
              </w:rPr>
            </w:pPr>
            <w:r w:rsidRPr="005B3074">
              <w:rPr>
                <w:rFonts w:asciiTheme="minorHAnsi" w:hAnsiTheme="minorHAnsi" w:cstheme="minorHAnsi"/>
                <w:color w:val="000000"/>
                <w:sz w:val="20"/>
              </w:rPr>
              <w:t>Наименование </w:t>
            </w:r>
            <w:r w:rsidRPr="005B3074">
              <w:rPr>
                <w:rFonts w:asciiTheme="minorHAnsi" w:hAnsiTheme="minorHAnsi" w:cstheme="minorHAnsi"/>
                <w:i/>
                <w:iCs/>
                <w:color w:val="000000"/>
                <w:sz w:val="14"/>
                <w:szCs w:val="14"/>
              </w:rPr>
              <w:t>(указывается полное наименование в соответствии с учредительными документами)</w:t>
            </w:r>
          </w:p>
          <w:p w14:paraId="0F586D6F" w14:textId="77777777" w:rsidR="00F01CA9" w:rsidRPr="005B3074" w:rsidRDefault="00F01CA9" w:rsidP="005726AB">
            <w:pPr>
              <w:autoSpaceDE w:val="0"/>
              <w:autoSpaceDN w:val="0"/>
              <w:adjustRightInd w:val="0"/>
              <w:spacing w:after="40"/>
              <w:jc w:val="both"/>
              <w:rPr>
                <w:rFonts w:asciiTheme="minorHAnsi" w:hAnsiTheme="minorHAnsi" w:cstheme="minorHAnsi"/>
                <w:iCs/>
                <w:color w:val="000000"/>
                <w:sz w:val="20"/>
              </w:rPr>
            </w:pPr>
          </w:p>
        </w:tc>
      </w:tr>
      <w:tr w:rsidR="00F01CA9" w:rsidRPr="005B3074" w14:paraId="67082ECD" w14:textId="77777777" w:rsidTr="005726AB">
        <w:trPr>
          <w:gridAfter w:val="1"/>
          <w:wAfter w:w="19" w:type="dxa"/>
          <w:trHeight w:val="335"/>
        </w:trPr>
        <w:tc>
          <w:tcPr>
            <w:tcW w:w="4843"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6862995" w14:textId="77777777" w:rsidR="00F01CA9" w:rsidRPr="005B3074" w:rsidRDefault="00F01CA9" w:rsidP="005726AB">
            <w:pPr>
              <w:autoSpaceDE w:val="0"/>
              <w:autoSpaceDN w:val="0"/>
              <w:adjustRightInd w:val="0"/>
              <w:ind w:right="-40"/>
              <w:jc w:val="both"/>
              <w:rPr>
                <w:rFonts w:asciiTheme="minorHAnsi" w:hAnsiTheme="minorHAnsi" w:cstheme="minorHAnsi"/>
                <w:color w:val="000000"/>
                <w:sz w:val="20"/>
              </w:rPr>
            </w:pPr>
            <w:r w:rsidRPr="005B3074">
              <w:rPr>
                <w:rFonts w:asciiTheme="minorHAnsi" w:hAnsiTheme="minorHAnsi" w:cstheme="minorHAnsi"/>
                <w:color w:val="000000"/>
                <w:sz w:val="20"/>
              </w:rPr>
              <w:t>ИНН</w:t>
            </w: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3F632D1" w14:textId="77777777" w:rsidR="00F01CA9" w:rsidRPr="005B3074" w:rsidRDefault="00F01CA9" w:rsidP="005726AB">
            <w:pPr>
              <w:autoSpaceDE w:val="0"/>
              <w:autoSpaceDN w:val="0"/>
              <w:adjustRightInd w:val="0"/>
              <w:ind w:right="-40"/>
              <w:jc w:val="both"/>
              <w:rPr>
                <w:rFonts w:asciiTheme="minorHAnsi" w:hAnsiTheme="minorHAnsi" w:cstheme="minorHAnsi"/>
                <w:color w:val="000000"/>
                <w:sz w:val="20"/>
              </w:rPr>
            </w:pPr>
            <w:r w:rsidRPr="005B3074">
              <w:rPr>
                <w:rFonts w:asciiTheme="minorHAnsi" w:hAnsiTheme="minorHAnsi" w:cstheme="minorHAnsi"/>
                <w:color w:val="000000"/>
                <w:sz w:val="20"/>
              </w:rPr>
              <w:t>КПП</w:t>
            </w:r>
          </w:p>
        </w:tc>
      </w:tr>
      <w:tr w:rsidR="00F01CA9" w:rsidRPr="005B3074" w14:paraId="5E8F641B" w14:textId="77777777" w:rsidTr="005726AB">
        <w:trPr>
          <w:gridAfter w:val="1"/>
          <w:wAfter w:w="19" w:type="dxa"/>
          <w:trHeight w:val="269"/>
        </w:trPr>
        <w:tc>
          <w:tcPr>
            <w:tcW w:w="4843"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FF85520" w14:textId="77777777" w:rsidR="00F01CA9" w:rsidRPr="005B3074" w:rsidRDefault="00F01CA9" w:rsidP="005726AB">
            <w:pPr>
              <w:autoSpaceDE w:val="0"/>
              <w:autoSpaceDN w:val="0"/>
              <w:adjustRightInd w:val="0"/>
              <w:spacing w:before="40" w:after="40"/>
              <w:ind w:right="-40"/>
              <w:jc w:val="both"/>
              <w:rPr>
                <w:rFonts w:asciiTheme="minorHAnsi" w:hAnsiTheme="minorHAnsi" w:cstheme="minorHAnsi"/>
                <w:color w:val="000000"/>
                <w:sz w:val="20"/>
              </w:rPr>
            </w:pPr>
            <w:r w:rsidRPr="005B3074">
              <w:rPr>
                <w:rFonts w:asciiTheme="minorHAnsi" w:hAnsiTheme="minorHAnsi" w:cstheme="minorHAnsi"/>
                <w:color w:val="000000"/>
                <w:sz w:val="20"/>
              </w:rPr>
              <w:t>Банковский счет</w:t>
            </w:r>
          </w:p>
          <w:p w14:paraId="34E6809F" w14:textId="77777777" w:rsidR="00F01CA9" w:rsidRPr="005B3074" w:rsidRDefault="00F01CA9" w:rsidP="005726AB">
            <w:pPr>
              <w:autoSpaceDE w:val="0"/>
              <w:autoSpaceDN w:val="0"/>
              <w:adjustRightInd w:val="0"/>
              <w:spacing w:before="40" w:after="40"/>
              <w:ind w:right="-40"/>
              <w:jc w:val="both"/>
              <w:rPr>
                <w:rFonts w:asciiTheme="minorHAnsi" w:hAnsiTheme="minorHAnsi" w:cstheme="minorHAnsi"/>
                <w:color w:val="000000"/>
                <w:sz w:val="20"/>
              </w:rPr>
            </w:pP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09E11EFE" w14:textId="77777777" w:rsidR="00F01CA9" w:rsidRPr="005B3074" w:rsidRDefault="00F01CA9" w:rsidP="005726AB">
            <w:pPr>
              <w:autoSpaceDE w:val="0"/>
              <w:autoSpaceDN w:val="0"/>
              <w:adjustRightInd w:val="0"/>
              <w:spacing w:before="40" w:after="40"/>
              <w:jc w:val="both"/>
              <w:rPr>
                <w:rFonts w:asciiTheme="minorHAnsi" w:hAnsiTheme="minorHAnsi" w:cstheme="minorHAnsi"/>
                <w:color w:val="000000"/>
                <w:sz w:val="20"/>
              </w:rPr>
            </w:pPr>
            <w:r w:rsidRPr="005B3074">
              <w:rPr>
                <w:rFonts w:asciiTheme="minorHAnsi" w:hAnsiTheme="minorHAnsi" w:cstheme="minorHAnsi"/>
                <w:color w:val="000000"/>
                <w:sz w:val="20"/>
              </w:rPr>
              <w:t>Банк</w:t>
            </w:r>
          </w:p>
          <w:p w14:paraId="1C6EB7D7" w14:textId="77777777" w:rsidR="00F01CA9" w:rsidRPr="005B3074" w:rsidRDefault="00F01CA9" w:rsidP="005726AB">
            <w:pPr>
              <w:autoSpaceDE w:val="0"/>
              <w:autoSpaceDN w:val="0"/>
              <w:adjustRightInd w:val="0"/>
              <w:spacing w:before="40" w:after="40"/>
              <w:ind w:right="-40"/>
              <w:jc w:val="both"/>
              <w:rPr>
                <w:rFonts w:asciiTheme="minorHAnsi" w:hAnsiTheme="minorHAnsi" w:cstheme="minorHAnsi"/>
                <w:color w:val="000000"/>
                <w:sz w:val="20"/>
              </w:rPr>
            </w:pPr>
          </w:p>
        </w:tc>
      </w:tr>
      <w:tr w:rsidR="00F01CA9" w:rsidRPr="005B3074" w14:paraId="53174DD1" w14:textId="77777777" w:rsidTr="005726AB">
        <w:trPr>
          <w:gridAfter w:val="1"/>
          <w:wAfter w:w="19" w:type="dxa"/>
          <w:trHeight w:val="269"/>
        </w:trPr>
        <w:tc>
          <w:tcPr>
            <w:tcW w:w="10041"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E005812" w14:textId="77777777" w:rsidR="00F01CA9" w:rsidRPr="005B3074" w:rsidRDefault="00F01CA9" w:rsidP="005726AB">
            <w:pPr>
              <w:autoSpaceDE w:val="0"/>
              <w:autoSpaceDN w:val="0"/>
              <w:adjustRightInd w:val="0"/>
              <w:spacing w:before="40"/>
              <w:ind w:right="-40"/>
              <w:jc w:val="both"/>
              <w:rPr>
                <w:rFonts w:asciiTheme="minorHAnsi" w:hAnsiTheme="minorHAnsi" w:cstheme="minorHAnsi"/>
                <w:i/>
                <w:iCs/>
                <w:color w:val="000000"/>
                <w:sz w:val="14"/>
                <w:szCs w:val="14"/>
              </w:rPr>
            </w:pPr>
            <w:r w:rsidRPr="005B3074">
              <w:rPr>
                <w:rFonts w:asciiTheme="minorHAnsi" w:hAnsiTheme="minorHAnsi" w:cstheme="minorHAnsi"/>
                <w:color w:val="000000"/>
                <w:sz w:val="20"/>
              </w:rPr>
              <w:t>Адрес регистрации </w:t>
            </w:r>
            <w:r w:rsidRPr="005B3074">
              <w:rPr>
                <w:rFonts w:asciiTheme="minorHAnsi" w:hAnsiTheme="minorHAnsi" w:cstheme="minorHAnsi"/>
                <w:i/>
                <w:iCs/>
                <w:color w:val="000000"/>
                <w:sz w:val="14"/>
                <w:szCs w:val="14"/>
              </w:rPr>
              <w:t>(указывается адрес по</w:t>
            </w:r>
            <w:r w:rsidRPr="005B3074">
              <w:rPr>
                <w:rFonts w:asciiTheme="minorHAnsi" w:hAnsiTheme="minorHAnsi" w:cstheme="minorHAnsi"/>
                <w:sz w:val="14"/>
                <w:szCs w:val="14"/>
                <w:lang w:val="en-US"/>
              </w:rPr>
              <w:t> </w:t>
            </w:r>
            <w:r w:rsidRPr="005B3074">
              <w:rPr>
                <w:rFonts w:asciiTheme="minorHAnsi" w:hAnsiTheme="minorHAnsi" w:cstheme="minorHAnsi"/>
                <w:i/>
                <w:iCs/>
                <w:color w:val="000000"/>
                <w:sz w:val="14"/>
                <w:szCs w:val="14"/>
              </w:rPr>
              <w:t>месту</w:t>
            </w:r>
            <w:r w:rsidRPr="005B3074">
              <w:rPr>
                <w:rFonts w:asciiTheme="minorHAnsi" w:hAnsiTheme="minorHAnsi" w:cstheme="minorHAnsi"/>
                <w:i/>
                <w:iCs/>
                <w:color w:val="000000"/>
                <w:sz w:val="14"/>
                <w:szCs w:val="14"/>
                <w:lang w:val="en-US"/>
              </w:rPr>
              <w:t> </w:t>
            </w:r>
            <w:r w:rsidRPr="005B3074">
              <w:rPr>
                <w:rFonts w:asciiTheme="minorHAnsi" w:hAnsiTheme="minorHAnsi" w:cstheme="minorHAnsi"/>
                <w:i/>
                <w:iCs/>
                <w:color w:val="000000"/>
                <w:sz w:val="14"/>
                <w:szCs w:val="14"/>
              </w:rPr>
              <w:t>государственной</w:t>
            </w:r>
            <w:r w:rsidRPr="005B3074">
              <w:rPr>
                <w:rFonts w:asciiTheme="minorHAnsi" w:hAnsiTheme="minorHAnsi" w:cstheme="minorHAnsi"/>
                <w:i/>
                <w:iCs/>
                <w:color w:val="000000"/>
                <w:sz w:val="14"/>
                <w:szCs w:val="14"/>
                <w:lang w:val="en-US"/>
              </w:rPr>
              <w:t> </w:t>
            </w:r>
            <w:r w:rsidRPr="005B3074">
              <w:rPr>
                <w:rFonts w:asciiTheme="minorHAnsi" w:hAnsiTheme="minorHAnsi" w:cstheme="minorHAnsi"/>
                <w:i/>
                <w:iCs/>
                <w:color w:val="000000"/>
                <w:sz w:val="14"/>
                <w:szCs w:val="14"/>
              </w:rPr>
              <w:t>регистрации</w:t>
            </w:r>
            <w:r w:rsidRPr="005B3074">
              <w:rPr>
                <w:rFonts w:asciiTheme="minorHAnsi" w:hAnsiTheme="minorHAnsi" w:cstheme="minorHAnsi"/>
                <w:i/>
                <w:iCs/>
                <w:color w:val="000000"/>
                <w:sz w:val="14"/>
                <w:szCs w:val="14"/>
                <w:lang w:val="en-US"/>
              </w:rPr>
              <w:t> </w:t>
            </w:r>
            <w:r w:rsidRPr="005B3074">
              <w:rPr>
                <w:rFonts w:asciiTheme="minorHAnsi" w:hAnsiTheme="minorHAnsi" w:cstheme="minorHAnsi"/>
                <w:i/>
                <w:iCs/>
                <w:color w:val="000000"/>
                <w:sz w:val="14"/>
                <w:szCs w:val="14"/>
              </w:rPr>
              <w:t>Клиента)</w:t>
            </w:r>
          </w:p>
          <w:p w14:paraId="2E3F7279" w14:textId="77777777" w:rsidR="00F01CA9" w:rsidRPr="005B3074" w:rsidRDefault="00F01CA9" w:rsidP="005726AB">
            <w:pPr>
              <w:autoSpaceDE w:val="0"/>
              <w:autoSpaceDN w:val="0"/>
              <w:adjustRightInd w:val="0"/>
              <w:spacing w:after="40"/>
              <w:ind w:right="-40"/>
              <w:jc w:val="both"/>
              <w:rPr>
                <w:rFonts w:asciiTheme="minorHAnsi" w:hAnsiTheme="minorHAnsi" w:cstheme="minorHAnsi"/>
                <w:color w:val="000000"/>
                <w:sz w:val="20"/>
              </w:rPr>
            </w:pPr>
          </w:p>
        </w:tc>
      </w:tr>
      <w:tr w:rsidR="00F01CA9" w:rsidRPr="005B3074" w14:paraId="14E957B4" w14:textId="77777777" w:rsidTr="005726AB">
        <w:trPr>
          <w:gridAfter w:val="1"/>
          <w:wAfter w:w="19" w:type="dxa"/>
          <w:trHeight w:val="269"/>
        </w:trPr>
        <w:tc>
          <w:tcPr>
            <w:tcW w:w="10041"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0113E2A" w14:textId="77777777" w:rsidR="00F01CA9" w:rsidRPr="005B3074" w:rsidRDefault="00F01CA9" w:rsidP="005726AB">
            <w:pPr>
              <w:autoSpaceDE w:val="0"/>
              <w:autoSpaceDN w:val="0"/>
              <w:adjustRightInd w:val="0"/>
              <w:rPr>
                <w:rFonts w:asciiTheme="minorHAnsi" w:hAnsiTheme="minorHAnsi" w:cstheme="minorHAnsi"/>
                <w:i/>
                <w:iCs/>
                <w:color w:val="000000"/>
                <w:sz w:val="14"/>
                <w:szCs w:val="14"/>
              </w:rPr>
            </w:pPr>
            <w:r w:rsidRPr="005B3074">
              <w:rPr>
                <w:rFonts w:asciiTheme="minorHAnsi" w:hAnsiTheme="minorHAnsi" w:cstheme="minorHAnsi"/>
                <w:color w:val="000000"/>
                <w:sz w:val="20"/>
              </w:rPr>
              <w:t>Почтовый адрес </w:t>
            </w:r>
            <w:r w:rsidRPr="005B3074">
              <w:rPr>
                <w:rFonts w:asciiTheme="minorHAnsi" w:hAnsiTheme="minorHAnsi" w:cstheme="minorHAnsi"/>
                <w:i/>
                <w:iCs/>
                <w:color w:val="000000"/>
                <w:sz w:val="14"/>
                <w:szCs w:val="14"/>
              </w:rPr>
              <w:t>(указывается фактический (почтовый) адрес Клиента (в случае отличия от адреса регистрации)</w:t>
            </w:r>
          </w:p>
          <w:p w14:paraId="708AB908" w14:textId="77777777" w:rsidR="00F01CA9" w:rsidRPr="005B3074" w:rsidRDefault="00F01CA9" w:rsidP="005726AB">
            <w:pPr>
              <w:autoSpaceDE w:val="0"/>
              <w:autoSpaceDN w:val="0"/>
              <w:adjustRightInd w:val="0"/>
              <w:rPr>
                <w:rFonts w:asciiTheme="minorHAnsi" w:hAnsiTheme="minorHAnsi" w:cstheme="minorHAnsi"/>
                <w:color w:val="000000"/>
                <w:sz w:val="20"/>
              </w:rPr>
            </w:pPr>
          </w:p>
        </w:tc>
      </w:tr>
      <w:tr w:rsidR="00F01CA9" w:rsidRPr="005B3074" w14:paraId="759B60CD" w14:textId="77777777" w:rsidTr="005726AB">
        <w:trPr>
          <w:gridAfter w:val="1"/>
          <w:wAfter w:w="19" w:type="dxa"/>
          <w:trHeight w:val="269"/>
        </w:trPr>
        <w:tc>
          <w:tcPr>
            <w:tcW w:w="10041"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vAlign w:val="center"/>
          </w:tcPr>
          <w:p w14:paraId="56D6482A" w14:textId="77777777" w:rsidR="00F01CA9" w:rsidRPr="005B3074" w:rsidRDefault="00F01CA9" w:rsidP="005726AB">
            <w:pPr>
              <w:autoSpaceDE w:val="0"/>
              <w:autoSpaceDN w:val="0"/>
              <w:adjustRightInd w:val="0"/>
              <w:spacing w:before="40" w:after="40"/>
              <w:rPr>
                <w:rFonts w:asciiTheme="minorHAnsi" w:hAnsiTheme="minorHAnsi" w:cstheme="minorHAnsi"/>
                <w:color w:val="000000"/>
                <w:sz w:val="20"/>
              </w:rPr>
            </w:pPr>
            <w:r w:rsidRPr="005B3074">
              <w:rPr>
                <w:rFonts w:asciiTheme="minorHAnsi" w:hAnsiTheme="minorHAnsi" w:cstheme="minorHAnsi"/>
                <w:color w:val="000000"/>
                <w:sz w:val="20"/>
              </w:rPr>
              <w:t>Контактный</w:t>
            </w:r>
            <w:r w:rsidRPr="005B3074">
              <w:rPr>
                <w:rFonts w:asciiTheme="minorHAnsi" w:hAnsiTheme="minorHAnsi" w:cstheme="minorHAnsi"/>
                <w:color w:val="000000"/>
                <w:sz w:val="20"/>
                <w:lang w:val="en-US"/>
              </w:rPr>
              <w:t> </w:t>
            </w:r>
            <w:r w:rsidRPr="005B3074">
              <w:rPr>
                <w:rFonts w:asciiTheme="minorHAnsi" w:hAnsiTheme="minorHAnsi" w:cstheme="minorHAnsi"/>
                <w:color w:val="000000"/>
                <w:sz w:val="20"/>
              </w:rPr>
              <w:t>телефон</w:t>
            </w:r>
          </w:p>
        </w:tc>
      </w:tr>
      <w:tr w:rsidR="00F01CA9" w:rsidRPr="005B3074" w14:paraId="6F19BDBE" w14:textId="77777777" w:rsidTr="005726AB">
        <w:trPr>
          <w:gridAfter w:val="1"/>
          <w:wAfter w:w="19" w:type="dxa"/>
          <w:trHeight w:val="313"/>
        </w:trPr>
        <w:tc>
          <w:tcPr>
            <w:tcW w:w="4843"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4DD87BD" w14:textId="77777777" w:rsidR="00F01CA9" w:rsidRPr="005B3074" w:rsidRDefault="00F01CA9" w:rsidP="005726AB">
            <w:pPr>
              <w:autoSpaceDE w:val="0"/>
              <w:autoSpaceDN w:val="0"/>
              <w:adjustRightInd w:val="0"/>
              <w:rPr>
                <w:rFonts w:asciiTheme="minorHAnsi" w:hAnsiTheme="minorHAnsi" w:cstheme="minorHAnsi"/>
                <w:i/>
                <w:color w:val="000000"/>
                <w:sz w:val="14"/>
                <w:szCs w:val="14"/>
              </w:rPr>
            </w:pPr>
            <w:r w:rsidRPr="005B3074">
              <w:rPr>
                <w:rFonts w:asciiTheme="minorHAnsi" w:hAnsiTheme="minorHAnsi" w:cstheme="minorHAnsi"/>
                <w:color w:val="000000"/>
                <w:sz w:val="20"/>
              </w:rPr>
              <w:t>Е-</w:t>
            </w:r>
            <w:proofErr w:type="spellStart"/>
            <w:r w:rsidRPr="005B3074">
              <w:rPr>
                <w:rFonts w:asciiTheme="minorHAnsi" w:hAnsiTheme="minorHAnsi" w:cstheme="minorHAnsi"/>
                <w:color w:val="000000"/>
                <w:sz w:val="20"/>
              </w:rPr>
              <w:t>mail</w:t>
            </w:r>
            <w:proofErr w:type="spellEnd"/>
            <w:r w:rsidRPr="005B3074">
              <w:rPr>
                <w:rFonts w:asciiTheme="minorHAnsi" w:hAnsiTheme="minorHAnsi" w:cstheme="minorHAnsi"/>
                <w:color w:val="000000"/>
                <w:sz w:val="20"/>
              </w:rPr>
              <w:t> </w:t>
            </w:r>
            <w:r w:rsidRPr="005B3074">
              <w:rPr>
                <w:rFonts w:asciiTheme="minorHAnsi" w:hAnsiTheme="minorHAnsi" w:cstheme="minorHAnsi"/>
                <w:i/>
                <w:color w:val="000000"/>
                <w:sz w:val="14"/>
                <w:szCs w:val="14"/>
              </w:rPr>
              <w:t>(для</w:t>
            </w:r>
            <w:r w:rsidRPr="005B3074">
              <w:rPr>
                <w:rFonts w:asciiTheme="minorHAnsi" w:hAnsiTheme="minorHAnsi" w:cstheme="minorHAnsi"/>
                <w:i/>
                <w:color w:val="000000"/>
                <w:sz w:val="14"/>
                <w:szCs w:val="14"/>
                <w:lang w:val="en-US"/>
              </w:rPr>
              <w:t> </w:t>
            </w:r>
            <w:r w:rsidRPr="005B3074">
              <w:rPr>
                <w:rFonts w:asciiTheme="minorHAnsi" w:hAnsiTheme="minorHAnsi" w:cstheme="minorHAnsi"/>
                <w:i/>
                <w:color w:val="000000"/>
                <w:sz w:val="14"/>
                <w:szCs w:val="14"/>
              </w:rPr>
              <w:t>получения</w:t>
            </w:r>
            <w:r w:rsidRPr="005B3074">
              <w:rPr>
                <w:rFonts w:asciiTheme="minorHAnsi" w:hAnsiTheme="minorHAnsi" w:cstheme="minorHAnsi"/>
                <w:i/>
                <w:color w:val="000000"/>
                <w:sz w:val="14"/>
                <w:szCs w:val="14"/>
                <w:lang w:val="en-US"/>
              </w:rPr>
              <w:t> </w:t>
            </w:r>
            <w:r w:rsidRPr="005B3074">
              <w:rPr>
                <w:rFonts w:asciiTheme="minorHAnsi" w:hAnsiTheme="minorHAnsi" w:cstheme="minorHAnsi"/>
                <w:i/>
                <w:color w:val="000000"/>
                <w:sz w:val="14"/>
                <w:szCs w:val="14"/>
              </w:rPr>
              <w:t>корреспонденции)</w:t>
            </w:r>
          </w:p>
          <w:p w14:paraId="21AD53D3" w14:textId="77777777" w:rsidR="00F01CA9" w:rsidRPr="005B3074" w:rsidRDefault="00F01CA9" w:rsidP="005726AB">
            <w:pPr>
              <w:autoSpaceDE w:val="0"/>
              <w:autoSpaceDN w:val="0"/>
              <w:adjustRightInd w:val="0"/>
              <w:rPr>
                <w:rFonts w:asciiTheme="minorHAnsi" w:hAnsiTheme="minorHAnsi" w:cstheme="minorHAnsi"/>
                <w:color w:val="000000"/>
                <w:sz w:val="20"/>
              </w:rPr>
            </w:pP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1758A4A" w14:textId="77777777" w:rsidR="00F01CA9" w:rsidRPr="005B3074" w:rsidRDefault="00F01CA9" w:rsidP="005726AB">
            <w:pPr>
              <w:autoSpaceDE w:val="0"/>
              <w:autoSpaceDN w:val="0"/>
              <w:adjustRightInd w:val="0"/>
              <w:rPr>
                <w:rFonts w:asciiTheme="minorHAnsi" w:hAnsiTheme="minorHAnsi" w:cstheme="minorHAnsi"/>
                <w:i/>
                <w:color w:val="000000"/>
                <w:sz w:val="14"/>
                <w:szCs w:val="14"/>
              </w:rPr>
            </w:pPr>
            <w:r w:rsidRPr="005B3074">
              <w:rPr>
                <w:rFonts w:asciiTheme="minorHAnsi" w:hAnsiTheme="minorHAnsi" w:cstheme="minorHAnsi"/>
                <w:color w:val="000000"/>
                <w:sz w:val="20"/>
              </w:rPr>
              <w:t>Е-</w:t>
            </w:r>
            <w:proofErr w:type="spellStart"/>
            <w:r w:rsidRPr="005B3074">
              <w:rPr>
                <w:rFonts w:asciiTheme="minorHAnsi" w:hAnsiTheme="minorHAnsi" w:cstheme="minorHAnsi"/>
                <w:color w:val="000000"/>
                <w:sz w:val="20"/>
              </w:rPr>
              <w:t>mail</w:t>
            </w:r>
            <w:proofErr w:type="spellEnd"/>
            <w:r w:rsidRPr="005B3074">
              <w:rPr>
                <w:rFonts w:asciiTheme="minorHAnsi" w:hAnsiTheme="minorHAnsi" w:cstheme="minorHAnsi"/>
                <w:color w:val="000000"/>
                <w:sz w:val="20"/>
              </w:rPr>
              <w:t> </w:t>
            </w:r>
            <w:r w:rsidRPr="005B3074">
              <w:rPr>
                <w:rFonts w:asciiTheme="minorHAnsi" w:hAnsiTheme="minorHAnsi" w:cstheme="minorHAnsi"/>
                <w:i/>
                <w:color w:val="000000"/>
                <w:sz w:val="14"/>
                <w:szCs w:val="14"/>
              </w:rPr>
              <w:t>(для запросов по финансовым операциям)</w:t>
            </w:r>
          </w:p>
          <w:p w14:paraId="6546FB0B" w14:textId="77777777" w:rsidR="00F01CA9" w:rsidRPr="005B3074" w:rsidRDefault="00F01CA9" w:rsidP="005726AB">
            <w:pPr>
              <w:autoSpaceDE w:val="0"/>
              <w:autoSpaceDN w:val="0"/>
              <w:adjustRightInd w:val="0"/>
              <w:rPr>
                <w:rFonts w:asciiTheme="minorHAnsi" w:hAnsiTheme="minorHAnsi" w:cstheme="minorHAnsi"/>
                <w:color w:val="000000"/>
                <w:sz w:val="20"/>
              </w:rPr>
            </w:pPr>
          </w:p>
        </w:tc>
      </w:tr>
      <w:tr w:rsidR="00F01CA9" w:rsidRPr="005B3074" w14:paraId="44FC0E00" w14:textId="77777777" w:rsidTr="005726AB">
        <w:trPr>
          <w:gridAfter w:val="1"/>
          <w:wAfter w:w="19" w:type="dxa"/>
          <w:trHeight w:val="295"/>
        </w:trPr>
        <w:tc>
          <w:tcPr>
            <w:tcW w:w="10041" w:type="dxa"/>
            <w:gridSpan w:val="7"/>
            <w:tcBorders>
              <w:top w:val="single" w:sz="12" w:space="0" w:color="BFBFBF" w:themeColor="background1" w:themeShade="BF"/>
              <w:left w:val="nil"/>
              <w:bottom w:val="nil"/>
              <w:right w:val="nil"/>
            </w:tcBorders>
            <w:shd w:val="clear" w:color="auto" w:fill="FFFFFF" w:themeFill="background1"/>
            <w:vAlign w:val="center"/>
          </w:tcPr>
          <w:p w14:paraId="49911FAE" w14:textId="77777777" w:rsidR="00F01CA9" w:rsidRPr="005B3074" w:rsidRDefault="00F01CA9" w:rsidP="005726AB">
            <w:pPr>
              <w:tabs>
                <w:tab w:val="left" w:pos="277"/>
              </w:tabs>
              <w:suppressAutoHyphens w:val="0"/>
              <w:autoSpaceDE w:val="0"/>
              <w:autoSpaceDN w:val="0"/>
              <w:adjustRightInd w:val="0"/>
              <w:contextualSpacing/>
              <w:rPr>
                <w:rFonts w:asciiTheme="minorHAnsi" w:eastAsia="ArialMT" w:hAnsiTheme="minorHAnsi" w:cstheme="minorHAnsi"/>
                <w:sz w:val="20"/>
                <w:lang w:eastAsia="ru-RU"/>
              </w:rPr>
            </w:pPr>
          </w:p>
          <w:p w14:paraId="5F792136" w14:textId="77777777" w:rsidR="00F01CA9" w:rsidRPr="005B3074" w:rsidRDefault="00F01CA9" w:rsidP="005726AB">
            <w:pPr>
              <w:tabs>
                <w:tab w:val="left" w:pos="277"/>
              </w:tabs>
              <w:suppressAutoHyphens w:val="0"/>
              <w:autoSpaceDE w:val="0"/>
              <w:autoSpaceDN w:val="0"/>
              <w:adjustRightInd w:val="0"/>
              <w:spacing w:after="40"/>
              <w:contextualSpacing/>
              <w:rPr>
                <w:rFonts w:asciiTheme="minorHAnsi" w:eastAsia="ArialMT" w:hAnsiTheme="minorHAnsi" w:cstheme="minorHAnsi"/>
                <w:b/>
                <w:sz w:val="20"/>
                <w:lang w:eastAsia="ru-RU"/>
              </w:rPr>
            </w:pPr>
            <w:r w:rsidRPr="005B3074">
              <w:rPr>
                <w:rFonts w:asciiTheme="minorHAnsi" w:eastAsia="ArialMT" w:hAnsiTheme="minorHAnsi" w:cstheme="minorHAnsi"/>
                <w:b/>
                <w:caps/>
                <w:sz w:val="20"/>
                <w:lang w:eastAsia="ru-RU"/>
              </w:rPr>
              <w:t>Подключаемые</w:t>
            </w:r>
            <w:r w:rsidRPr="005B3074">
              <w:rPr>
                <w:rFonts w:asciiTheme="minorHAnsi" w:eastAsia="ArialMT" w:hAnsiTheme="minorHAnsi" w:cstheme="minorHAnsi"/>
                <w:b/>
                <w:caps/>
                <w:sz w:val="20"/>
                <w:lang w:val="en-US" w:eastAsia="ru-RU"/>
              </w:rPr>
              <w:t> </w:t>
            </w:r>
            <w:r w:rsidRPr="005B3074">
              <w:rPr>
                <w:rFonts w:asciiTheme="minorHAnsi" w:eastAsia="ArialMT" w:hAnsiTheme="minorHAnsi" w:cstheme="minorHAnsi"/>
                <w:b/>
                <w:caps/>
                <w:sz w:val="20"/>
                <w:lang w:eastAsia="ru-RU"/>
              </w:rPr>
              <w:t>услуги</w:t>
            </w:r>
          </w:p>
        </w:tc>
      </w:tr>
      <w:tr w:rsidR="00F01CA9" w:rsidRPr="005B3074" w14:paraId="0AC64BB6" w14:textId="77777777" w:rsidTr="005726AB">
        <w:trPr>
          <w:gridAfter w:val="1"/>
          <w:wAfter w:w="19" w:type="dxa"/>
          <w:trHeight w:val="269"/>
        </w:trPr>
        <w:tc>
          <w:tcPr>
            <w:tcW w:w="10041" w:type="dxa"/>
            <w:gridSpan w:val="7"/>
            <w:tcBorders>
              <w:top w:val="nil"/>
              <w:left w:val="nil"/>
              <w:bottom w:val="nil"/>
              <w:right w:val="nil"/>
            </w:tcBorders>
            <w:shd w:val="clear" w:color="auto" w:fill="auto"/>
            <w:vAlign w:val="center"/>
          </w:tcPr>
          <w:p w14:paraId="14B1F9BC" w14:textId="77777777" w:rsidR="00F01CA9" w:rsidRPr="005B3074" w:rsidRDefault="00F01CA9" w:rsidP="005726AB">
            <w:pPr>
              <w:autoSpaceDE w:val="0"/>
              <w:autoSpaceDN w:val="0"/>
              <w:adjustRightInd w:val="0"/>
              <w:rPr>
                <w:rFonts w:asciiTheme="minorHAnsi" w:hAnsiTheme="minorHAnsi" w:cstheme="minorHAnsi"/>
                <w:color w:val="000000"/>
                <w:sz w:val="20"/>
              </w:rPr>
            </w:pPr>
            <w:r w:rsidRPr="005B3074">
              <w:rPr>
                <w:rFonts w:asciiTheme="minorHAnsi" w:hAnsiTheme="minorHAnsi" w:cstheme="minorHAnsi"/>
                <w:color w:val="000000"/>
                <w:sz w:val="20"/>
              </w:rPr>
              <w:t>Клиент выражает согласие на подключение к следующим услугам:</w:t>
            </w:r>
          </w:p>
        </w:tc>
      </w:tr>
      <w:tr w:rsidR="00F01CA9" w:rsidRPr="005B3074" w14:paraId="1667AAEF" w14:textId="77777777" w:rsidTr="005726AB">
        <w:trPr>
          <w:gridAfter w:val="1"/>
          <w:wAfter w:w="19" w:type="dxa"/>
          <w:trHeight w:val="269"/>
        </w:trPr>
        <w:tc>
          <w:tcPr>
            <w:tcW w:w="648" w:type="dxa"/>
            <w:tcBorders>
              <w:top w:val="nil"/>
              <w:left w:val="nil"/>
              <w:bottom w:val="nil"/>
              <w:right w:val="nil"/>
            </w:tcBorders>
            <w:shd w:val="clear" w:color="auto" w:fill="auto"/>
            <w:vAlign w:val="center"/>
          </w:tcPr>
          <w:p w14:paraId="7453313F" w14:textId="77777777" w:rsidR="00F01CA9" w:rsidRPr="005B3074" w:rsidRDefault="00F01CA9" w:rsidP="005726AB">
            <w:pPr>
              <w:autoSpaceDE w:val="0"/>
              <w:autoSpaceDN w:val="0"/>
              <w:adjustRightInd w:val="0"/>
              <w:jc w:val="right"/>
              <w:rPr>
                <w:rFonts w:asciiTheme="minorHAnsi" w:hAnsiTheme="minorHAnsi" w:cstheme="minorHAnsi"/>
                <w:color w:val="000000"/>
                <w:sz w:val="20"/>
              </w:rPr>
            </w:pPr>
            <w:r w:rsidRPr="005B3074">
              <w:rPr>
                <w:rFonts w:asciiTheme="minorHAnsi" w:hAnsiTheme="minorHAnsi"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14:paraId="36953D91" w14:textId="77777777" w:rsidR="00F01CA9" w:rsidRPr="005B3074" w:rsidRDefault="00F01CA9" w:rsidP="005726AB">
            <w:pPr>
              <w:autoSpaceDE w:val="0"/>
              <w:autoSpaceDN w:val="0"/>
              <w:adjustRightInd w:val="0"/>
              <w:ind w:left="30"/>
              <w:rPr>
                <w:rFonts w:asciiTheme="minorHAnsi" w:hAnsiTheme="minorHAnsi" w:cstheme="minorHAnsi"/>
                <w:color w:val="000000"/>
                <w:sz w:val="20"/>
              </w:rPr>
            </w:pPr>
            <w:r>
              <w:rPr>
                <w:rFonts w:asciiTheme="minorHAnsi" w:hAnsiTheme="minorHAnsi" w:cstheme="minorHAnsi"/>
                <w:color w:val="000000"/>
                <w:sz w:val="20"/>
              </w:rPr>
              <w:t xml:space="preserve">Торговый </w:t>
            </w:r>
            <w:proofErr w:type="spellStart"/>
            <w:r>
              <w:rPr>
                <w:rFonts w:asciiTheme="minorHAnsi" w:hAnsiTheme="minorHAnsi" w:cstheme="minorHAnsi"/>
                <w:color w:val="000000"/>
                <w:sz w:val="20"/>
              </w:rPr>
              <w:t>э</w:t>
            </w:r>
            <w:r w:rsidRPr="005B3074">
              <w:rPr>
                <w:rFonts w:asciiTheme="minorHAnsi" w:hAnsiTheme="minorHAnsi" w:cstheme="minorHAnsi"/>
                <w:color w:val="000000"/>
                <w:sz w:val="20"/>
              </w:rPr>
              <w:t>квайринг</w:t>
            </w:r>
            <w:proofErr w:type="spellEnd"/>
            <w:r w:rsidRPr="005B3074">
              <w:rPr>
                <w:rFonts w:asciiTheme="minorHAnsi" w:hAnsiTheme="minorHAnsi" w:cstheme="minorHAnsi"/>
                <w:color w:val="000000"/>
                <w:sz w:val="20"/>
              </w:rPr>
              <w:t xml:space="preserve"> с использованием ПОС-терминалов</w:t>
            </w:r>
          </w:p>
        </w:tc>
      </w:tr>
      <w:tr w:rsidR="00F01CA9" w:rsidRPr="005B3074" w14:paraId="04215CE5" w14:textId="77777777" w:rsidTr="005726AB">
        <w:trPr>
          <w:gridAfter w:val="1"/>
          <w:wAfter w:w="19" w:type="dxa"/>
          <w:trHeight w:val="269"/>
        </w:trPr>
        <w:tc>
          <w:tcPr>
            <w:tcW w:w="648" w:type="dxa"/>
            <w:tcBorders>
              <w:top w:val="nil"/>
              <w:left w:val="nil"/>
              <w:bottom w:val="nil"/>
              <w:right w:val="nil"/>
            </w:tcBorders>
            <w:shd w:val="clear" w:color="auto" w:fill="auto"/>
            <w:vAlign w:val="center"/>
          </w:tcPr>
          <w:p w14:paraId="221562B3" w14:textId="77777777" w:rsidR="00F01CA9" w:rsidRPr="005B3074" w:rsidRDefault="00F01CA9" w:rsidP="005726AB">
            <w:pPr>
              <w:autoSpaceDE w:val="0"/>
              <w:autoSpaceDN w:val="0"/>
              <w:adjustRightInd w:val="0"/>
              <w:jc w:val="right"/>
              <w:rPr>
                <w:rFonts w:asciiTheme="minorHAnsi" w:hAnsiTheme="minorHAnsi" w:cstheme="minorHAnsi"/>
                <w:color w:val="000000"/>
                <w:sz w:val="20"/>
              </w:rPr>
            </w:pPr>
            <w:r w:rsidRPr="005B3074">
              <w:rPr>
                <w:rFonts w:asciiTheme="minorHAnsi" w:hAnsiTheme="minorHAnsi"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14:paraId="297838A2" w14:textId="77777777" w:rsidR="00F01CA9" w:rsidRPr="005B3074" w:rsidRDefault="00F01CA9" w:rsidP="005726AB">
            <w:pPr>
              <w:autoSpaceDE w:val="0"/>
              <w:autoSpaceDN w:val="0"/>
              <w:adjustRightInd w:val="0"/>
              <w:ind w:left="30"/>
              <w:rPr>
                <w:rFonts w:asciiTheme="minorHAnsi" w:hAnsiTheme="minorHAnsi" w:cstheme="minorHAnsi"/>
                <w:color w:val="000000"/>
                <w:sz w:val="20"/>
              </w:rPr>
            </w:pPr>
            <w:r>
              <w:rPr>
                <w:rFonts w:asciiTheme="minorHAnsi" w:hAnsiTheme="minorHAnsi" w:cstheme="minorHAnsi"/>
                <w:color w:val="000000"/>
                <w:sz w:val="20"/>
              </w:rPr>
              <w:t>Выдача Д</w:t>
            </w:r>
            <w:r w:rsidRPr="005B3074">
              <w:rPr>
                <w:rFonts w:asciiTheme="minorHAnsi" w:hAnsiTheme="minorHAnsi" w:cstheme="minorHAnsi"/>
                <w:color w:val="000000"/>
                <w:sz w:val="20"/>
              </w:rPr>
              <w:t xml:space="preserve">ержателям </w:t>
            </w:r>
            <w:r>
              <w:rPr>
                <w:rFonts w:asciiTheme="minorHAnsi" w:hAnsiTheme="minorHAnsi" w:cstheme="minorHAnsi"/>
                <w:color w:val="000000"/>
                <w:sz w:val="20"/>
              </w:rPr>
              <w:t>к</w:t>
            </w:r>
            <w:r w:rsidRPr="00942C89">
              <w:rPr>
                <w:rFonts w:asciiTheme="minorHAnsi" w:hAnsiTheme="minorHAnsi" w:cstheme="minorHAnsi"/>
                <w:color w:val="000000"/>
                <w:sz w:val="20"/>
              </w:rPr>
              <w:t>арт</w:t>
            </w:r>
            <w:r w:rsidRPr="005B3074">
              <w:rPr>
                <w:rFonts w:asciiTheme="minorHAnsi" w:hAnsiTheme="minorHAnsi" w:cstheme="minorHAnsi"/>
                <w:color w:val="000000"/>
                <w:sz w:val="20"/>
              </w:rPr>
              <w:t xml:space="preserve"> наличных денег одновременно с покупкой в ТСП</w:t>
            </w:r>
          </w:p>
        </w:tc>
      </w:tr>
      <w:tr w:rsidR="00F01CA9" w:rsidRPr="005B3074" w14:paraId="0F69A3D6" w14:textId="77777777" w:rsidTr="005726AB">
        <w:trPr>
          <w:gridAfter w:val="1"/>
          <w:wAfter w:w="19" w:type="dxa"/>
          <w:trHeight w:val="269"/>
        </w:trPr>
        <w:tc>
          <w:tcPr>
            <w:tcW w:w="648" w:type="dxa"/>
            <w:tcBorders>
              <w:top w:val="nil"/>
              <w:left w:val="nil"/>
              <w:bottom w:val="nil"/>
              <w:right w:val="nil"/>
            </w:tcBorders>
            <w:shd w:val="clear" w:color="auto" w:fill="auto"/>
            <w:vAlign w:val="center"/>
          </w:tcPr>
          <w:p w14:paraId="0EF57FF5" w14:textId="77777777" w:rsidR="00F01CA9" w:rsidRPr="005B3074" w:rsidRDefault="00F01CA9" w:rsidP="005726AB">
            <w:pPr>
              <w:autoSpaceDE w:val="0"/>
              <w:autoSpaceDN w:val="0"/>
              <w:adjustRightInd w:val="0"/>
              <w:jc w:val="right"/>
              <w:rPr>
                <w:rFonts w:asciiTheme="minorHAnsi" w:hAnsiTheme="minorHAnsi" w:cstheme="minorHAnsi"/>
                <w:color w:val="000000"/>
                <w:sz w:val="20"/>
              </w:rPr>
            </w:pPr>
            <w:r w:rsidRPr="005B3074">
              <w:rPr>
                <w:rFonts w:asciiTheme="minorHAnsi" w:hAnsiTheme="minorHAnsi"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14:paraId="7B3A8768" w14:textId="77777777" w:rsidR="00F01CA9" w:rsidRPr="00B63BFE" w:rsidRDefault="00F01CA9" w:rsidP="005726AB">
            <w:pPr>
              <w:autoSpaceDE w:val="0"/>
              <w:autoSpaceDN w:val="0"/>
              <w:adjustRightInd w:val="0"/>
              <w:rPr>
                <w:rFonts w:asciiTheme="minorHAnsi" w:hAnsiTheme="minorHAnsi" w:cstheme="minorHAnsi"/>
                <w:color w:val="000000"/>
                <w:sz w:val="20"/>
              </w:rPr>
            </w:pPr>
            <w:r w:rsidRPr="00B63BFE">
              <w:rPr>
                <w:rFonts w:asciiTheme="minorHAnsi" w:hAnsiTheme="minorHAnsi" w:cstheme="minorHAnsi"/>
                <w:color w:val="000000"/>
                <w:sz w:val="20"/>
              </w:rPr>
              <w:t>Прием бесконтактных платежей с использованием приложения ЦМР </w:t>
            </w:r>
            <w:proofErr w:type="spellStart"/>
            <w:r w:rsidRPr="00B63BFE">
              <w:rPr>
                <w:rFonts w:asciiTheme="minorHAnsi" w:hAnsiTheme="minorHAnsi" w:cstheme="minorHAnsi"/>
                <w:color w:val="000000"/>
                <w:sz w:val="20"/>
              </w:rPr>
              <w:t>SoftPos</w:t>
            </w:r>
            <w:proofErr w:type="spellEnd"/>
          </w:p>
        </w:tc>
      </w:tr>
      <w:tr w:rsidR="00F01CA9" w:rsidRPr="005B3074" w14:paraId="1450921F" w14:textId="77777777" w:rsidTr="005726AB">
        <w:trPr>
          <w:gridAfter w:val="1"/>
          <w:wAfter w:w="19" w:type="dxa"/>
          <w:trHeight w:val="269"/>
        </w:trPr>
        <w:tc>
          <w:tcPr>
            <w:tcW w:w="648" w:type="dxa"/>
            <w:tcBorders>
              <w:top w:val="nil"/>
              <w:left w:val="nil"/>
              <w:bottom w:val="nil"/>
              <w:right w:val="nil"/>
            </w:tcBorders>
            <w:shd w:val="clear" w:color="auto" w:fill="auto"/>
          </w:tcPr>
          <w:p w14:paraId="62BEF061" w14:textId="77777777" w:rsidR="00F01CA9" w:rsidRPr="005A79EE" w:rsidRDefault="00F01CA9" w:rsidP="005726AB">
            <w:pPr>
              <w:autoSpaceDE w:val="0"/>
              <w:autoSpaceDN w:val="0"/>
              <w:adjustRightInd w:val="0"/>
              <w:jc w:val="right"/>
              <w:rPr>
                <w:rFonts w:asciiTheme="minorHAnsi" w:hAnsiTheme="minorHAnsi" w:cstheme="minorHAnsi"/>
                <w:b/>
                <w:color w:val="000000"/>
                <w:sz w:val="20"/>
              </w:rPr>
            </w:pPr>
            <w:r w:rsidRPr="005A79EE">
              <w:rPr>
                <w:rFonts w:asciiTheme="minorHAnsi" w:hAnsiTheme="minorHAnsi"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14:paraId="52189673" w14:textId="77777777" w:rsidR="00F01CA9" w:rsidRPr="00B63BFE" w:rsidRDefault="00F01CA9" w:rsidP="005726AB">
            <w:pPr>
              <w:autoSpaceDE w:val="0"/>
              <w:autoSpaceDN w:val="0"/>
              <w:adjustRightInd w:val="0"/>
              <w:rPr>
                <w:rFonts w:asciiTheme="minorHAnsi" w:hAnsiTheme="minorHAnsi" w:cstheme="minorHAnsi"/>
                <w:color w:val="000000"/>
                <w:sz w:val="20"/>
              </w:rPr>
            </w:pPr>
            <w:r w:rsidRPr="00B63BFE">
              <w:rPr>
                <w:rFonts w:asciiTheme="minorHAnsi" w:hAnsiTheme="minorHAnsi" w:cstheme="minorHAnsi"/>
                <w:color w:val="000000"/>
                <w:sz w:val="20"/>
              </w:rPr>
              <w:t>Обеспечение информационно-технологического взаимодействия при осуществлении физическими лицами оплаты товаров/работ/услуг с использованием СБП в ТСП</w:t>
            </w:r>
          </w:p>
        </w:tc>
      </w:tr>
      <w:tr w:rsidR="00F01CA9" w:rsidRPr="005B3074" w14:paraId="005749B6" w14:textId="77777777" w:rsidTr="005726AB">
        <w:trPr>
          <w:gridAfter w:val="1"/>
          <w:wAfter w:w="19" w:type="dxa"/>
          <w:trHeight w:val="295"/>
        </w:trPr>
        <w:tc>
          <w:tcPr>
            <w:tcW w:w="10041" w:type="dxa"/>
            <w:gridSpan w:val="7"/>
            <w:tcBorders>
              <w:top w:val="nil"/>
              <w:left w:val="nil"/>
              <w:bottom w:val="nil"/>
              <w:right w:val="nil"/>
            </w:tcBorders>
            <w:shd w:val="clear" w:color="auto" w:fill="auto"/>
            <w:vAlign w:val="center"/>
          </w:tcPr>
          <w:p w14:paraId="720268A7" w14:textId="77777777" w:rsidR="00F01CA9" w:rsidRPr="00B63BFE" w:rsidRDefault="00F01CA9" w:rsidP="005726AB">
            <w:pPr>
              <w:tabs>
                <w:tab w:val="left" w:pos="277"/>
              </w:tabs>
              <w:suppressAutoHyphens w:val="0"/>
              <w:autoSpaceDE w:val="0"/>
              <w:autoSpaceDN w:val="0"/>
              <w:adjustRightInd w:val="0"/>
              <w:contextualSpacing/>
              <w:rPr>
                <w:rFonts w:asciiTheme="minorHAnsi" w:eastAsia="ArialMT" w:hAnsiTheme="minorHAnsi" w:cstheme="minorHAnsi"/>
                <w:sz w:val="20"/>
                <w:lang w:eastAsia="ru-RU"/>
              </w:rPr>
            </w:pPr>
          </w:p>
          <w:p w14:paraId="6175D41D" w14:textId="77777777" w:rsidR="00F01CA9" w:rsidRPr="00B63BFE" w:rsidRDefault="00F01CA9" w:rsidP="005726AB">
            <w:pPr>
              <w:tabs>
                <w:tab w:val="left" w:pos="277"/>
              </w:tabs>
              <w:suppressAutoHyphens w:val="0"/>
              <w:autoSpaceDE w:val="0"/>
              <w:autoSpaceDN w:val="0"/>
              <w:adjustRightInd w:val="0"/>
              <w:spacing w:before="40" w:after="40"/>
              <w:contextualSpacing/>
              <w:rPr>
                <w:rFonts w:asciiTheme="minorHAnsi" w:eastAsia="ArialMT" w:hAnsiTheme="minorHAnsi" w:cstheme="minorHAnsi"/>
                <w:b/>
                <w:sz w:val="20"/>
                <w:lang w:eastAsia="ru-RU"/>
              </w:rPr>
            </w:pPr>
            <w:r w:rsidRPr="00B63BFE">
              <w:rPr>
                <w:rFonts w:asciiTheme="minorHAnsi" w:eastAsia="ArialMT" w:hAnsiTheme="minorHAnsi" w:cstheme="minorHAnsi"/>
                <w:b/>
                <w:sz w:val="20"/>
                <w:lang w:eastAsia="ru-RU"/>
              </w:rPr>
              <w:t>ТАРИФЫ</w:t>
            </w:r>
          </w:p>
        </w:tc>
      </w:tr>
      <w:tr w:rsidR="00F01CA9" w:rsidRPr="005B3074" w14:paraId="1C76BCAE" w14:textId="77777777" w:rsidTr="005726AB">
        <w:trPr>
          <w:gridAfter w:val="1"/>
          <w:wAfter w:w="19" w:type="dxa"/>
          <w:trHeight w:val="1168"/>
        </w:trPr>
        <w:tc>
          <w:tcPr>
            <w:tcW w:w="1989" w:type="dxa"/>
            <w:gridSpan w:val="2"/>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2FB3712F" w14:textId="77777777" w:rsidR="00F01CA9" w:rsidRPr="005B3074" w:rsidRDefault="00F01CA9" w:rsidP="005726AB">
            <w:pPr>
              <w:tabs>
                <w:tab w:val="left" w:pos="31"/>
              </w:tabs>
              <w:autoSpaceDE w:val="0"/>
              <w:autoSpaceDN w:val="0"/>
              <w:adjustRightInd w:val="0"/>
              <w:contextualSpacing/>
              <w:rPr>
                <w:rFonts w:asciiTheme="minorHAnsi" w:eastAsia="ArialMT" w:hAnsiTheme="minorHAnsi" w:cstheme="minorHAnsi"/>
                <w:b/>
                <w:sz w:val="20"/>
                <w:lang w:eastAsia="ru-RU"/>
              </w:rPr>
            </w:pPr>
            <w:r w:rsidRPr="005B3074">
              <w:rPr>
                <w:rFonts w:asciiTheme="minorHAnsi" w:hAnsiTheme="minorHAnsi" w:cstheme="minorHAnsi"/>
                <w:color w:val="000000"/>
                <w:sz w:val="20"/>
              </w:rPr>
              <w:t>Величина тарифа</w:t>
            </w:r>
          </w:p>
        </w:tc>
        <w:tc>
          <w:tcPr>
            <w:tcW w:w="8052"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FFFFF" w:themeFill="background1"/>
          </w:tcPr>
          <w:p w14:paraId="1209D60B" w14:textId="77777777" w:rsidR="00F01CA9" w:rsidRPr="00080DF2"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18"/>
                <w:szCs w:val="18"/>
              </w:rPr>
            </w:pPr>
          </w:p>
          <w:p w14:paraId="1E652E2D" w14:textId="77777777" w:rsidR="00F01CA9" w:rsidRPr="00080DF2"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18"/>
                <w:szCs w:val="18"/>
              </w:rPr>
            </w:pPr>
          </w:p>
          <w:p w14:paraId="2AA94772" w14:textId="77777777" w:rsidR="00F01CA9" w:rsidRPr="00080DF2"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18"/>
                <w:szCs w:val="18"/>
              </w:rPr>
            </w:pPr>
          </w:p>
          <w:p w14:paraId="3B26A4C0" w14:textId="77777777" w:rsidR="00F01CA9" w:rsidRPr="00080DF2"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18"/>
                <w:szCs w:val="18"/>
              </w:rPr>
            </w:pPr>
          </w:p>
          <w:p w14:paraId="548B2667" w14:textId="77777777" w:rsidR="00F01CA9" w:rsidRPr="00080DF2"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18"/>
                <w:szCs w:val="18"/>
              </w:rPr>
            </w:pPr>
          </w:p>
          <w:p w14:paraId="794D1049" w14:textId="77777777" w:rsidR="00F01CA9" w:rsidRPr="005B3074" w:rsidRDefault="00F01CA9" w:rsidP="005726AB">
            <w:pPr>
              <w:tabs>
                <w:tab w:val="left" w:pos="0"/>
              </w:tabs>
              <w:autoSpaceDE w:val="0"/>
              <w:autoSpaceDN w:val="0"/>
              <w:adjustRightInd w:val="0"/>
              <w:ind w:left="-113" w:firstLine="113"/>
              <w:contextualSpacing/>
              <w:jc w:val="both"/>
              <w:rPr>
                <w:rFonts w:asciiTheme="minorHAnsi" w:eastAsia="ArialMT" w:hAnsiTheme="minorHAnsi" w:cstheme="minorHAnsi"/>
              </w:rPr>
            </w:pPr>
          </w:p>
        </w:tc>
      </w:tr>
      <w:tr w:rsidR="00F01CA9" w:rsidRPr="00D139E1" w14:paraId="6BB80627" w14:textId="77777777" w:rsidTr="005726AB">
        <w:trPr>
          <w:gridAfter w:val="1"/>
          <w:wAfter w:w="19" w:type="dxa"/>
          <w:trHeight w:val="54"/>
        </w:trPr>
        <w:tc>
          <w:tcPr>
            <w:tcW w:w="1989" w:type="dxa"/>
            <w:gridSpan w:val="2"/>
            <w:tcBorders>
              <w:top w:val="single" w:sz="12" w:space="0" w:color="FFFFFF" w:themeColor="background1"/>
              <w:left w:val="nil"/>
              <w:bottom w:val="single" w:sz="12" w:space="0" w:color="FFFFFF" w:themeColor="background1"/>
              <w:right w:val="nil"/>
            </w:tcBorders>
            <w:shd w:val="clear" w:color="auto" w:fill="auto"/>
          </w:tcPr>
          <w:p w14:paraId="123111F1" w14:textId="77777777" w:rsidR="00F01CA9" w:rsidRPr="00D139E1" w:rsidRDefault="00F01CA9" w:rsidP="005726AB">
            <w:pPr>
              <w:tabs>
                <w:tab w:val="left" w:pos="31"/>
              </w:tabs>
              <w:autoSpaceDE w:val="0"/>
              <w:autoSpaceDN w:val="0"/>
              <w:adjustRightInd w:val="0"/>
              <w:contextualSpacing/>
              <w:rPr>
                <w:rFonts w:asciiTheme="minorHAnsi" w:hAnsiTheme="minorHAnsi" w:cstheme="minorHAnsi"/>
                <w:color w:val="000000"/>
                <w:sz w:val="4"/>
                <w:szCs w:val="4"/>
              </w:rPr>
            </w:pPr>
          </w:p>
        </w:tc>
        <w:tc>
          <w:tcPr>
            <w:tcW w:w="8052" w:type="dxa"/>
            <w:gridSpan w:val="5"/>
            <w:tcBorders>
              <w:top w:val="single" w:sz="12" w:space="0" w:color="BFBFBF" w:themeColor="background1" w:themeShade="BF"/>
              <w:left w:val="nil"/>
              <w:bottom w:val="single" w:sz="12" w:space="0" w:color="BFBFBF" w:themeColor="background1" w:themeShade="BF"/>
              <w:right w:val="nil"/>
            </w:tcBorders>
            <w:shd w:val="clear" w:color="auto" w:fill="FFFFFF" w:themeFill="background1"/>
          </w:tcPr>
          <w:p w14:paraId="7F89FCE6" w14:textId="77777777" w:rsidR="00F01CA9" w:rsidRPr="00D139E1" w:rsidRDefault="00F01CA9" w:rsidP="005726AB">
            <w:pPr>
              <w:tabs>
                <w:tab w:val="left" w:pos="0"/>
              </w:tabs>
              <w:autoSpaceDE w:val="0"/>
              <w:autoSpaceDN w:val="0"/>
              <w:adjustRightInd w:val="0"/>
              <w:ind w:left="-113" w:firstLine="113"/>
              <w:contextualSpacing/>
              <w:rPr>
                <w:rFonts w:asciiTheme="minorHAnsi" w:eastAsia="ArialMT" w:hAnsiTheme="minorHAnsi" w:cstheme="minorHAnsi"/>
                <w:sz w:val="4"/>
                <w:szCs w:val="4"/>
              </w:rPr>
            </w:pPr>
          </w:p>
        </w:tc>
      </w:tr>
      <w:tr w:rsidR="00F01CA9" w:rsidRPr="005B3074" w14:paraId="71422568" w14:textId="77777777" w:rsidTr="005726AB">
        <w:trPr>
          <w:gridAfter w:val="1"/>
          <w:wAfter w:w="19" w:type="dxa"/>
          <w:trHeight w:val="849"/>
        </w:trPr>
        <w:tc>
          <w:tcPr>
            <w:tcW w:w="1989" w:type="dxa"/>
            <w:gridSpan w:val="2"/>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14:paraId="0DD0F717" w14:textId="77777777" w:rsidR="00F01CA9" w:rsidRPr="005B3074" w:rsidRDefault="00F01CA9" w:rsidP="005726AB">
            <w:pPr>
              <w:tabs>
                <w:tab w:val="left" w:pos="31"/>
              </w:tabs>
              <w:autoSpaceDE w:val="0"/>
              <w:autoSpaceDN w:val="0"/>
              <w:adjustRightInd w:val="0"/>
              <w:contextualSpacing/>
              <w:rPr>
                <w:rFonts w:asciiTheme="minorHAnsi" w:hAnsiTheme="minorHAnsi" w:cstheme="minorHAnsi"/>
                <w:color w:val="000000"/>
                <w:sz w:val="20"/>
              </w:rPr>
            </w:pPr>
            <w:r w:rsidRPr="005B3074">
              <w:rPr>
                <w:rFonts w:asciiTheme="minorHAnsi" w:eastAsia="ArialMT" w:hAnsiTheme="minorHAnsi" w:cstheme="minorHAnsi"/>
                <w:sz w:val="20"/>
                <w:lang w:eastAsia="ru-RU"/>
              </w:rPr>
              <w:t>Операция выдачи</w:t>
            </w:r>
          </w:p>
        </w:tc>
        <w:tc>
          <w:tcPr>
            <w:tcW w:w="8052"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FFFFF" w:themeFill="background1"/>
          </w:tcPr>
          <w:p w14:paraId="24A3D6A5" w14:textId="77777777" w:rsidR="00F01CA9" w:rsidRPr="005B3074" w:rsidRDefault="00F01CA9" w:rsidP="005726AB">
            <w:pPr>
              <w:autoSpaceDE w:val="0"/>
              <w:autoSpaceDN w:val="0"/>
              <w:adjustRightInd w:val="0"/>
              <w:contextualSpacing/>
              <w:jc w:val="both"/>
              <w:rPr>
                <w:rFonts w:asciiTheme="minorHAnsi" w:eastAsia="ArialMT" w:hAnsiTheme="minorHAnsi" w:cstheme="minorHAnsi"/>
                <w:sz w:val="18"/>
                <w:szCs w:val="18"/>
                <w:lang w:eastAsia="ru-RU"/>
              </w:rPr>
            </w:pPr>
            <w:r w:rsidRPr="005B3074">
              <w:rPr>
                <w:rFonts w:asciiTheme="minorHAnsi" w:eastAsia="ArialMT" w:hAnsiTheme="minorHAnsi" w:cstheme="minorHAnsi"/>
                <w:sz w:val="18"/>
                <w:szCs w:val="18"/>
                <w:lang w:eastAsia="ru-RU"/>
              </w:rPr>
              <w:t>Вознаграждение Клиента за осуществление функций Агента от суммы операции выдачи:</w:t>
            </w:r>
          </w:p>
          <w:p w14:paraId="3C6E2EA4" w14:textId="77777777" w:rsidR="00F01CA9" w:rsidRPr="00080DF2" w:rsidRDefault="00F01CA9" w:rsidP="005726AB">
            <w:pPr>
              <w:autoSpaceDE w:val="0"/>
              <w:autoSpaceDN w:val="0"/>
              <w:adjustRightInd w:val="0"/>
              <w:contextualSpacing/>
              <w:jc w:val="both"/>
              <w:rPr>
                <w:rFonts w:asciiTheme="minorHAnsi" w:eastAsia="ArialMT" w:hAnsiTheme="minorHAnsi" w:cstheme="minorHAnsi"/>
                <w:sz w:val="18"/>
                <w:szCs w:val="18"/>
                <w:lang w:eastAsia="ru-RU"/>
              </w:rPr>
            </w:pPr>
          </w:p>
          <w:p w14:paraId="6A0013FB" w14:textId="77777777" w:rsidR="00F01CA9" w:rsidRPr="00080DF2" w:rsidRDefault="00F01CA9" w:rsidP="005726AB">
            <w:pPr>
              <w:autoSpaceDE w:val="0"/>
              <w:autoSpaceDN w:val="0"/>
              <w:adjustRightInd w:val="0"/>
              <w:contextualSpacing/>
              <w:jc w:val="both"/>
              <w:rPr>
                <w:rFonts w:asciiTheme="minorHAnsi" w:eastAsia="ArialMT" w:hAnsiTheme="minorHAnsi" w:cstheme="minorHAnsi"/>
                <w:sz w:val="18"/>
                <w:szCs w:val="18"/>
                <w:lang w:eastAsia="ru-RU"/>
              </w:rPr>
            </w:pPr>
          </w:p>
          <w:p w14:paraId="200B6C30" w14:textId="77777777" w:rsidR="00F01CA9" w:rsidRPr="005B3074" w:rsidRDefault="00F01CA9" w:rsidP="005726AB">
            <w:pPr>
              <w:autoSpaceDE w:val="0"/>
              <w:autoSpaceDN w:val="0"/>
              <w:adjustRightInd w:val="0"/>
              <w:contextualSpacing/>
              <w:jc w:val="both"/>
              <w:rPr>
                <w:rFonts w:asciiTheme="minorHAnsi" w:eastAsia="ArialMT" w:hAnsiTheme="minorHAnsi" w:cstheme="minorHAnsi"/>
                <w:sz w:val="18"/>
                <w:szCs w:val="18"/>
                <w:lang w:eastAsia="ru-RU"/>
              </w:rPr>
            </w:pPr>
          </w:p>
        </w:tc>
      </w:tr>
      <w:tr w:rsidR="00F01CA9" w:rsidRPr="005B3074" w14:paraId="14F53C15" w14:textId="77777777" w:rsidTr="005726AB">
        <w:trPr>
          <w:gridAfter w:val="1"/>
          <w:wAfter w:w="19" w:type="dxa"/>
          <w:trHeight w:val="301"/>
        </w:trPr>
        <w:tc>
          <w:tcPr>
            <w:tcW w:w="10041" w:type="dxa"/>
            <w:gridSpan w:val="7"/>
            <w:tcBorders>
              <w:top w:val="nil"/>
              <w:left w:val="nil"/>
              <w:bottom w:val="single" w:sz="12" w:space="0" w:color="BFBFBF" w:themeColor="background1" w:themeShade="BF"/>
              <w:right w:val="nil"/>
            </w:tcBorders>
            <w:shd w:val="clear" w:color="auto" w:fill="auto"/>
            <w:vAlign w:val="center"/>
          </w:tcPr>
          <w:p w14:paraId="11A1FAEC" w14:textId="77777777" w:rsidR="00F01CA9" w:rsidRPr="005B3074" w:rsidRDefault="00F01CA9" w:rsidP="005726AB">
            <w:pPr>
              <w:tabs>
                <w:tab w:val="left" w:pos="277"/>
              </w:tabs>
              <w:suppressAutoHyphens w:val="0"/>
              <w:autoSpaceDE w:val="0"/>
              <w:autoSpaceDN w:val="0"/>
              <w:adjustRightInd w:val="0"/>
              <w:spacing w:before="40" w:after="40"/>
              <w:contextualSpacing/>
              <w:rPr>
                <w:rFonts w:asciiTheme="minorHAnsi" w:hAnsiTheme="minorHAnsi" w:cstheme="minorHAnsi"/>
                <w:color w:val="000000"/>
                <w:sz w:val="20"/>
              </w:rPr>
            </w:pPr>
          </w:p>
          <w:p w14:paraId="0E23F832" w14:textId="77777777" w:rsidR="00F01CA9" w:rsidRPr="005B3074" w:rsidRDefault="00F01CA9" w:rsidP="005726AB">
            <w:pPr>
              <w:keepNext/>
              <w:keepLines/>
              <w:tabs>
                <w:tab w:val="left" w:pos="277"/>
              </w:tabs>
              <w:suppressAutoHyphens w:val="0"/>
              <w:autoSpaceDE w:val="0"/>
              <w:autoSpaceDN w:val="0"/>
              <w:adjustRightInd w:val="0"/>
              <w:spacing w:before="40" w:after="40"/>
              <w:contextualSpacing/>
              <w:rPr>
                <w:rFonts w:asciiTheme="minorHAnsi" w:eastAsia="ArialMT" w:hAnsiTheme="minorHAnsi" w:cstheme="minorHAnsi"/>
                <w:b/>
                <w:sz w:val="20"/>
                <w:lang w:eastAsia="ru-RU"/>
              </w:rPr>
            </w:pPr>
            <w:r w:rsidRPr="005B3074">
              <w:rPr>
                <w:rFonts w:asciiTheme="minorHAnsi" w:hAnsiTheme="minorHAnsi" w:cstheme="minorHAnsi"/>
                <w:b/>
                <w:color w:val="000000"/>
                <w:sz w:val="20"/>
              </w:rPr>
              <w:t>ПОДТВЕРЖДЕНИЕ ЗАКЛЮЧЕНИЯ </w:t>
            </w:r>
            <w:r w:rsidRPr="00B63BFE">
              <w:rPr>
                <w:rFonts w:asciiTheme="minorHAnsi" w:hAnsiTheme="minorHAnsi" w:cstheme="minorHAnsi"/>
                <w:b/>
                <w:color w:val="000000"/>
                <w:sz w:val="20"/>
              </w:rPr>
              <w:t>ДОГОВОРА</w:t>
            </w:r>
            <w:r w:rsidRPr="00B63BFE">
              <w:rPr>
                <w:rFonts w:asciiTheme="minorHAnsi" w:hAnsiTheme="minorHAnsi" w:cstheme="minorHAnsi"/>
                <w:b/>
                <w:caps/>
                <w:sz w:val="20"/>
              </w:rPr>
              <w:t> предоставления услуги «торговый эквайринг»</w:t>
            </w:r>
          </w:p>
        </w:tc>
      </w:tr>
      <w:tr w:rsidR="00F01CA9" w:rsidRPr="005B3074" w14:paraId="702A5D0B" w14:textId="77777777" w:rsidTr="005726AB">
        <w:trPr>
          <w:gridAfter w:val="1"/>
          <w:wAfter w:w="19" w:type="dxa"/>
          <w:trHeight w:val="590"/>
        </w:trPr>
        <w:tc>
          <w:tcPr>
            <w:tcW w:w="10041" w:type="dxa"/>
            <w:gridSpan w:val="7"/>
            <w:tcBorders>
              <w:top w:val="single" w:sz="12" w:space="0" w:color="BFBFBF" w:themeColor="background1" w:themeShade="BF"/>
              <w:left w:val="single" w:sz="12" w:space="0" w:color="BFBFBF" w:themeColor="background1" w:themeShade="BF"/>
              <w:bottom w:val="nil"/>
              <w:right w:val="single" w:sz="12" w:space="0" w:color="BFBFBF" w:themeColor="background1" w:themeShade="BF"/>
            </w:tcBorders>
            <w:shd w:val="clear" w:color="auto" w:fill="FFFFFF" w:themeFill="background1"/>
          </w:tcPr>
          <w:p w14:paraId="1F0EA1A9" w14:textId="77777777" w:rsidR="00F01CA9" w:rsidRPr="005B3074" w:rsidRDefault="00F01CA9" w:rsidP="005726AB">
            <w:pPr>
              <w:autoSpaceDE w:val="0"/>
              <w:autoSpaceDN w:val="0"/>
              <w:adjustRightInd w:val="0"/>
              <w:spacing w:before="80"/>
              <w:rPr>
                <w:rFonts w:asciiTheme="minorHAnsi" w:hAnsiTheme="minorHAnsi" w:cstheme="minorHAnsi"/>
                <w:i/>
                <w:iCs/>
                <w:color w:val="000000"/>
                <w:sz w:val="14"/>
                <w:szCs w:val="14"/>
              </w:rPr>
            </w:pPr>
            <w:r w:rsidRPr="005B3074">
              <w:rPr>
                <w:rFonts w:asciiTheme="minorHAnsi" w:hAnsiTheme="minorHAnsi" w:cstheme="minorHAnsi"/>
                <w:color w:val="000000"/>
                <w:sz w:val="20"/>
              </w:rPr>
              <w:t>Клиент в</w:t>
            </w:r>
            <w:r w:rsidRPr="005B3074">
              <w:rPr>
                <w:rFonts w:asciiTheme="minorHAnsi" w:hAnsiTheme="minorHAnsi" w:cstheme="minorHAnsi"/>
                <w:sz w:val="20"/>
              </w:rPr>
              <w:t> </w:t>
            </w:r>
            <w:r w:rsidRPr="005B3074">
              <w:rPr>
                <w:rFonts w:asciiTheme="minorHAnsi" w:hAnsiTheme="minorHAnsi" w:cstheme="minorHAnsi"/>
                <w:color w:val="000000"/>
                <w:sz w:val="20"/>
              </w:rPr>
              <w:t>лице </w:t>
            </w:r>
            <w:r w:rsidRPr="005B3074">
              <w:rPr>
                <w:rFonts w:asciiTheme="minorHAnsi" w:hAnsiTheme="minorHAnsi" w:cstheme="minorHAnsi"/>
                <w:i/>
                <w:iCs/>
                <w:color w:val="000000"/>
                <w:sz w:val="14"/>
                <w:szCs w:val="14"/>
              </w:rPr>
              <w:t>(указывается</w:t>
            </w:r>
            <w:r w:rsidRPr="005B3074">
              <w:rPr>
                <w:rFonts w:asciiTheme="minorHAnsi" w:hAnsiTheme="minorHAnsi" w:cstheme="minorHAnsi"/>
                <w:i/>
                <w:iCs/>
                <w:color w:val="000000"/>
                <w:sz w:val="14"/>
                <w:szCs w:val="14"/>
                <w:lang w:val="en-US"/>
              </w:rPr>
              <w:t> </w:t>
            </w:r>
            <w:r w:rsidRPr="005B3074">
              <w:rPr>
                <w:rFonts w:asciiTheme="minorHAnsi" w:hAnsiTheme="minorHAnsi" w:cstheme="minorHAnsi"/>
                <w:i/>
                <w:iCs/>
                <w:color w:val="000000"/>
                <w:sz w:val="14"/>
                <w:szCs w:val="14"/>
              </w:rPr>
              <w:t>фамилия, имя, отчество, должность руководителя (уполномоченного представителя) Клиента/</w:t>
            </w:r>
          </w:p>
          <w:p w14:paraId="0F5C946F" w14:textId="77777777" w:rsidR="00F01CA9" w:rsidRPr="005B3074" w:rsidRDefault="00F01CA9" w:rsidP="005726AB">
            <w:pPr>
              <w:suppressAutoHyphens w:val="0"/>
              <w:autoSpaceDE w:val="0"/>
              <w:autoSpaceDN w:val="0"/>
              <w:adjustRightInd w:val="0"/>
              <w:ind w:left="1172"/>
              <w:contextualSpacing/>
              <w:jc w:val="both"/>
              <w:rPr>
                <w:rFonts w:asciiTheme="minorHAnsi" w:hAnsiTheme="minorHAnsi" w:cstheme="minorHAnsi"/>
                <w:i/>
                <w:iCs/>
                <w:color w:val="000000"/>
                <w:sz w:val="14"/>
                <w:szCs w:val="14"/>
              </w:rPr>
            </w:pPr>
            <w:r w:rsidRPr="005B3074">
              <w:rPr>
                <w:rFonts w:asciiTheme="minorHAnsi" w:hAnsiTheme="minorHAnsi" w:cstheme="minorHAnsi"/>
                <w:i/>
                <w:iCs/>
                <w:color w:val="000000"/>
                <w:sz w:val="14"/>
                <w:szCs w:val="14"/>
              </w:rPr>
              <w:t>статус физического лица, осуществляющего предпринимательскую деятельность/занимающегося частной практикой)</w:t>
            </w:r>
          </w:p>
          <w:p w14:paraId="6DB7171A" w14:textId="77777777" w:rsidR="00F01CA9" w:rsidRPr="005B3074" w:rsidRDefault="00F01CA9" w:rsidP="005726AB">
            <w:pPr>
              <w:suppressAutoHyphens w:val="0"/>
              <w:autoSpaceDE w:val="0"/>
              <w:autoSpaceDN w:val="0"/>
              <w:adjustRightInd w:val="0"/>
              <w:contextualSpacing/>
              <w:jc w:val="both"/>
              <w:rPr>
                <w:rFonts w:asciiTheme="minorHAnsi" w:hAnsiTheme="minorHAnsi" w:cstheme="minorHAnsi"/>
                <w:iCs/>
                <w:color w:val="000000"/>
                <w:sz w:val="20"/>
              </w:rPr>
            </w:pPr>
            <w:r>
              <w:rPr>
                <w:rFonts w:asciiTheme="minorHAnsi" w:hAnsiTheme="minorHAnsi" w:cstheme="minorHAnsi"/>
                <w:iCs/>
                <w:color w:val="000000"/>
                <w:sz w:val="20"/>
              </w:rPr>
              <w:t>__________________________________________________________________________________________________</w:t>
            </w:r>
          </w:p>
          <w:p w14:paraId="23FE23CD" w14:textId="77777777" w:rsidR="00F01CA9" w:rsidRPr="005B3074" w:rsidRDefault="00F01CA9" w:rsidP="005726AB">
            <w:pPr>
              <w:suppressAutoHyphens w:val="0"/>
              <w:autoSpaceDE w:val="0"/>
              <w:autoSpaceDN w:val="0"/>
              <w:adjustRightInd w:val="0"/>
              <w:contextualSpacing/>
              <w:jc w:val="both"/>
              <w:rPr>
                <w:rFonts w:asciiTheme="minorHAnsi" w:hAnsiTheme="minorHAnsi" w:cstheme="minorHAnsi"/>
                <w:iCs/>
                <w:color w:val="000000"/>
                <w:sz w:val="20"/>
              </w:rPr>
            </w:pPr>
            <w:r>
              <w:rPr>
                <w:rFonts w:asciiTheme="minorHAnsi" w:hAnsiTheme="minorHAnsi" w:cstheme="minorHAnsi"/>
                <w:iCs/>
                <w:color w:val="000000"/>
                <w:sz w:val="20"/>
              </w:rPr>
              <w:t>__________________________________________________________________________________________________</w:t>
            </w:r>
          </w:p>
          <w:p w14:paraId="67B043EA" w14:textId="77777777" w:rsidR="00F01CA9" w:rsidRPr="005B3074" w:rsidRDefault="00F01CA9" w:rsidP="005726AB">
            <w:pPr>
              <w:suppressAutoHyphens w:val="0"/>
              <w:autoSpaceDE w:val="0"/>
              <w:autoSpaceDN w:val="0"/>
              <w:adjustRightInd w:val="0"/>
              <w:spacing w:after="120"/>
              <w:contextualSpacing/>
              <w:jc w:val="both"/>
              <w:rPr>
                <w:rFonts w:asciiTheme="minorHAnsi" w:hAnsiTheme="minorHAnsi" w:cstheme="minorHAnsi"/>
                <w:b/>
                <w:color w:val="000000"/>
                <w:sz w:val="20"/>
              </w:rPr>
            </w:pPr>
            <w:r>
              <w:rPr>
                <w:rFonts w:asciiTheme="minorHAnsi" w:hAnsiTheme="minorHAnsi" w:cstheme="minorHAnsi"/>
                <w:color w:val="000000"/>
                <w:sz w:val="20"/>
              </w:rPr>
              <w:t>____________________________________________________________________________________________</w:t>
            </w:r>
            <w:r w:rsidRPr="005B3074">
              <w:rPr>
                <w:rFonts w:asciiTheme="minorHAnsi" w:hAnsiTheme="minorHAnsi" w:cstheme="minorHAnsi"/>
                <w:color w:val="000000"/>
                <w:sz w:val="20"/>
              </w:rPr>
              <w:t>,</w:t>
            </w:r>
          </w:p>
        </w:tc>
      </w:tr>
      <w:tr w:rsidR="00F01CA9" w:rsidRPr="005B3074" w14:paraId="074A2CB3" w14:textId="77777777" w:rsidTr="005726AB">
        <w:trPr>
          <w:gridAfter w:val="1"/>
          <w:wAfter w:w="19" w:type="dxa"/>
          <w:trHeight w:val="359"/>
        </w:trPr>
        <w:tc>
          <w:tcPr>
            <w:tcW w:w="10041" w:type="dxa"/>
            <w:gridSpan w:val="7"/>
            <w:tcBorders>
              <w:top w:val="nil"/>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FFFFF" w:themeFill="background1"/>
          </w:tcPr>
          <w:p w14:paraId="24406490" w14:textId="77777777" w:rsidR="00F01CA9" w:rsidRPr="005B3074" w:rsidRDefault="00F01CA9" w:rsidP="005726AB">
            <w:pPr>
              <w:autoSpaceDE w:val="0"/>
              <w:autoSpaceDN w:val="0"/>
              <w:adjustRightInd w:val="0"/>
              <w:spacing w:before="40"/>
              <w:rPr>
                <w:rFonts w:asciiTheme="minorHAnsi" w:hAnsiTheme="minorHAnsi" w:cstheme="minorHAnsi"/>
                <w:i/>
                <w:iCs/>
                <w:color w:val="000000"/>
                <w:sz w:val="14"/>
                <w:szCs w:val="14"/>
              </w:rPr>
            </w:pPr>
            <w:r w:rsidRPr="005B3074">
              <w:rPr>
                <w:rFonts w:asciiTheme="minorHAnsi" w:hAnsiTheme="minorHAnsi" w:cstheme="minorHAnsi"/>
                <w:color w:val="000000"/>
                <w:sz w:val="20"/>
              </w:rPr>
              <w:lastRenderedPageBreak/>
              <w:t>действующего</w:t>
            </w:r>
            <w:r w:rsidRPr="005B3074">
              <w:rPr>
                <w:rFonts w:asciiTheme="minorHAnsi" w:hAnsiTheme="minorHAnsi" w:cstheme="minorHAnsi"/>
                <w:color w:val="000000"/>
                <w:sz w:val="20"/>
                <w:lang w:val="en-US"/>
              </w:rPr>
              <w:t> </w:t>
            </w:r>
            <w:r w:rsidRPr="005B3074">
              <w:rPr>
                <w:rFonts w:asciiTheme="minorHAnsi" w:hAnsiTheme="minorHAnsi" w:cstheme="minorHAnsi"/>
                <w:color w:val="000000"/>
                <w:sz w:val="20"/>
              </w:rPr>
              <w:t>на</w:t>
            </w:r>
            <w:r w:rsidRPr="005B3074">
              <w:rPr>
                <w:rFonts w:asciiTheme="minorHAnsi" w:hAnsiTheme="minorHAnsi" w:cstheme="minorHAnsi"/>
                <w:color w:val="000000"/>
                <w:sz w:val="20"/>
                <w:lang w:val="en-US"/>
              </w:rPr>
              <w:t> </w:t>
            </w:r>
            <w:r w:rsidRPr="005B3074">
              <w:rPr>
                <w:rFonts w:asciiTheme="minorHAnsi" w:hAnsiTheme="minorHAnsi" w:cstheme="minorHAnsi"/>
                <w:color w:val="000000"/>
                <w:sz w:val="20"/>
              </w:rPr>
              <w:t>основании</w:t>
            </w:r>
            <w:r w:rsidRPr="005B3074">
              <w:rPr>
                <w:rFonts w:asciiTheme="minorHAnsi" w:hAnsiTheme="minorHAnsi" w:cstheme="minorHAnsi"/>
                <w:color w:val="000000"/>
                <w:sz w:val="20"/>
                <w:lang w:val="en-US"/>
              </w:rPr>
              <w:t> </w:t>
            </w:r>
            <w:r w:rsidRPr="005B3074">
              <w:rPr>
                <w:rFonts w:asciiTheme="minorHAnsi" w:hAnsiTheme="minorHAnsi" w:cstheme="minorHAnsi"/>
                <w:i/>
                <w:iCs/>
                <w:color w:val="000000"/>
                <w:sz w:val="14"/>
                <w:szCs w:val="14"/>
              </w:rPr>
              <w:t>(указывается наименование документа – Устав, доверенность, иной соответствующий документ)</w:t>
            </w:r>
          </w:p>
          <w:p w14:paraId="555E9BA3" w14:textId="77777777" w:rsidR="00F01CA9" w:rsidRPr="005B3074" w:rsidRDefault="00F01CA9" w:rsidP="005726AB">
            <w:pPr>
              <w:autoSpaceDE w:val="0"/>
              <w:autoSpaceDN w:val="0"/>
              <w:adjustRightInd w:val="0"/>
              <w:jc w:val="both"/>
              <w:rPr>
                <w:rFonts w:asciiTheme="minorHAnsi" w:hAnsiTheme="minorHAnsi" w:cstheme="minorHAnsi"/>
                <w:color w:val="000000"/>
                <w:sz w:val="20"/>
              </w:rPr>
            </w:pPr>
            <w:r>
              <w:rPr>
                <w:rFonts w:asciiTheme="minorHAnsi" w:hAnsiTheme="minorHAnsi" w:cstheme="minorHAnsi"/>
                <w:color w:val="000000"/>
                <w:sz w:val="20"/>
              </w:rPr>
              <w:t>__________________________________________________________________________________________________</w:t>
            </w:r>
          </w:p>
          <w:p w14:paraId="2985A651" w14:textId="77777777" w:rsidR="00F01CA9" w:rsidRPr="005B3074" w:rsidRDefault="00F01CA9" w:rsidP="005726AB">
            <w:pPr>
              <w:autoSpaceDE w:val="0"/>
              <w:autoSpaceDN w:val="0"/>
              <w:adjustRightInd w:val="0"/>
              <w:spacing w:after="80"/>
              <w:jc w:val="both"/>
              <w:rPr>
                <w:rFonts w:asciiTheme="minorHAnsi" w:hAnsiTheme="minorHAnsi" w:cstheme="minorHAnsi"/>
                <w:color w:val="000000"/>
                <w:sz w:val="20"/>
              </w:rPr>
            </w:pPr>
            <w:r>
              <w:rPr>
                <w:rFonts w:asciiTheme="minorHAnsi" w:hAnsiTheme="minorHAnsi" w:cstheme="minorHAnsi"/>
                <w:color w:val="000000"/>
                <w:sz w:val="20"/>
              </w:rPr>
              <w:t>____________________________________________________________________________________________</w:t>
            </w:r>
            <w:r w:rsidRPr="005B3074">
              <w:rPr>
                <w:rFonts w:asciiTheme="minorHAnsi" w:hAnsiTheme="minorHAnsi" w:cstheme="minorHAnsi"/>
                <w:color w:val="000000"/>
                <w:sz w:val="20"/>
              </w:rPr>
              <w:t>,</w:t>
            </w:r>
          </w:p>
        </w:tc>
      </w:tr>
      <w:tr w:rsidR="00F01CA9" w:rsidRPr="005B3074" w14:paraId="243E15E0" w14:textId="77777777" w:rsidTr="005726AB">
        <w:trPr>
          <w:gridAfter w:val="1"/>
          <w:wAfter w:w="19" w:type="dxa"/>
          <w:trHeight w:val="1086"/>
        </w:trPr>
        <w:tc>
          <w:tcPr>
            <w:tcW w:w="10041" w:type="dxa"/>
            <w:gridSpan w:val="7"/>
            <w:tcBorders>
              <w:top w:val="single" w:sz="12" w:space="0" w:color="BFBFBF" w:themeColor="background1" w:themeShade="BF"/>
              <w:left w:val="nil"/>
              <w:bottom w:val="nil"/>
              <w:right w:val="nil"/>
            </w:tcBorders>
            <w:shd w:val="clear" w:color="auto" w:fill="auto"/>
          </w:tcPr>
          <w:p w14:paraId="43A17624" w14:textId="77777777" w:rsidR="00F01CA9" w:rsidRPr="005B3074" w:rsidRDefault="00F01CA9" w:rsidP="005726AB">
            <w:pPr>
              <w:autoSpaceDE w:val="0"/>
              <w:autoSpaceDN w:val="0"/>
              <w:adjustRightInd w:val="0"/>
              <w:spacing w:before="120" w:after="40"/>
              <w:jc w:val="both"/>
              <w:rPr>
                <w:rFonts w:asciiTheme="minorHAnsi" w:hAnsiTheme="minorHAnsi" w:cstheme="minorHAnsi"/>
                <w:b/>
                <w:color w:val="000000"/>
                <w:sz w:val="20"/>
              </w:rPr>
            </w:pPr>
            <w:r w:rsidRPr="005B3074">
              <w:rPr>
                <w:rFonts w:asciiTheme="minorHAnsi" w:hAnsiTheme="minorHAnsi" w:cstheme="minorHAnsi"/>
                <w:color w:val="000000"/>
                <w:sz w:val="20"/>
              </w:rPr>
              <w:t xml:space="preserve">в соответствии с действующим законодательством Российской Федерации присоединяется к действующей </w:t>
            </w:r>
            <w:r w:rsidRPr="00B63BFE">
              <w:rPr>
                <w:rFonts w:asciiTheme="minorHAnsi" w:hAnsiTheme="minorHAnsi" w:cstheme="minorHAnsi"/>
                <w:color w:val="000000"/>
                <w:sz w:val="20"/>
              </w:rPr>
              <w:t xml:space="preserve">редакции «Правил предоставления услуги «Торговый </w:t>
            </w:r>
            <w:proofErr w:type="spellStart"/>
            <w:r w:rsidRPr="00B63BFE">
              <w:rPr>
                <w:rFonts w:asciiTheme="minorHAnsi" w:hAnsiTheme="minorHAnsi" w:cstheme="minorHAnsi"/>
                <w:color w:val="000000"/>
                <w:sz w:val="20"/>
              </w:rPr>
              <w:t>эквайринг</w:t>
            </w:r>
            <w:proofErr w:type="spellEnd"/>
            <w:r w:rsidRPr="00B63BFE">
              <w:rPr>
                <w:rFonts w:asciiTheme="minorHAnsi" w:hAnsiTheme="minorHAnsi" w:cstheme="minorHAnsi"/>
                <w:color w:val="000000"/>
                <w:sz w:val="20"/>
              </w:rPr>
              <w:t xml:space="preserve">» </w:t>
            </w:r>
            <w:proofErr w:type="spellStart"/>
            <w:r w:rsidRPr="00B63BFE">
              <w:rPr>
                <w:rFonts w:asciiTheme="minorHAnsi" w:hAnsiTheme="minorHAnsi" w:cstheme="minorHAnsi"/>
                <w:color w:val="000000"/>
                <w:sz w:val="20"/>
              </w:rPr>
              <w:t>ЦМРБанк</w:t>
            </w:r>
            <w:proofErr w:type="spellEnd"/>
            <w:r w:rsidRPr="00B63BFE">
              <w:rPr>
                <w:rFonts w:asciiTheme="minorHAnsi" w:hAnsiTheme="minorHAnsi" w:cstheme="minorHAnsi"/>
                <w:color w:val="000000"/>
                <w:sz w:val="20"/>
              </w:rPr>
              <w:t xml:space="preserve"> (общество с ограниченной ответственностью), размещенной на официальном сайте Банка в сети Интернет по адресу: </w:t>
            </w:r>
            <w:r w:rsidRPr="00B63BFE">
              <w:rPr>
                <w:rFonts w:asciiTheme="minorHAnsi" w:eastAsia="Calibri" w:hAnsiTheme="minorHAnsi" w:cstheme="minorHAnsi"/>
                <w:color w:val="0000FF" w:themeColor="hyperlink"/>
                <w:sz w:val="20"/>
                <w:u w:val="single"/>
                <w:lang w:eastAsia="ru-RU"/>
              </w:rPr>
              <w:t>https://www.cmrbank.ru/</w:t>
            </w:r>
            <w:r w:rsidRPr="00B63BFE">
              <w:rPr>
                <w:rFonts w:asciiTheme="minorHAnsi" w:hAnsiTheme="minorHAnsi" w:cstheme="minorHAnsi"/>
                <w:color w:val="000000"/>
                <w:sz w:val="20"/>
              </w:rPr>
              <w:t>,</w:t>
            </w:r>
            <w:r w:rsidRPr="00B63BFE">
              <w:rPr>
                <w:rFonts w:asciiTheme="minorHAnsi" w:hAnsiTheme="minorHAnsi" w:cstheme="minorHAnsi"/>
                <w:bCs/>
                <w:color w:val="000000"/>
                <w:sz w:val="20"/>
              </w:rPr>
              <w:t xml:space="preserve"> </w:t>
            </w:r>
            <w:r w:rsidRPr="00B63BFE">
              <w:rPr>
                <w:rFonts w:asciiTheme="minorHAnsi" w:hAnsiTheme="minorHAnsi" w:cstheme="minorHAnsi"/>
                <w:color w:val="000000"/>
                <w:sz w:val="20"/>
              </w:rPr>
              <w:t>(далее – Правила ТЭ),</w:t>
            </w:r>
            <w:r w:rsidRPr="005B3074">
              <w:rPr>
                <w:rFonts w:asciiTheme="minorHAnsi" w:hAnsiTheme="minorHAnsi" w:cstheme="minorHAnsi"/>
                <w:color w:val="000000"/>
                <w:sz w:val="20"/>
              </w:rPr>
              <w:t xml:space="preserve"> и выражает согласие, что подписание настоящей Анкеты-</w:t>
            </w:r>
            <w:r w:rsidRPr="003A72B0">
              <w:rPr>
                <w:rFonts w:asciiTheme="minorHAnsi" w:hAnsiTheme="minorHAnsi" w:cstheme="minorHAnsi"/>
                <w:color w:val="000000"/>
                <w:sz w:val="20"/>
              </w:rPr>
              <w:t>заявления о присоединении</w:t>
            </w:r>
            <w:r w:rsidRPr="005B3074">
              <w:rPr>
                <w:rFonts w:asciiTheme="minorHAnsi" w:hAnsiTheme="minorHAnsi" w:cstheme="minorHAnsi"/>
                <w:color w:val="000000"/>
                <w:sz w:val="20"/>
              </w:rPr>
              <w:t xml:space="preserve"> является подтверждением того, что Клиент:</w:t>
            </w:r>
          </w:p>
        </w:tc>
      </w:tr>
      <w:tr w:rsidR="00F01CA9" w:rsidRPr="005B3074" w14:paraId="526CDEAA" w14:textId="77777777" w:rsidTr="005726AB">
        <w:trPr>
          <w:gridAfter w:val="1"/>
          <w:wAfter w:w="19" w:type="dxa"/>
          <w:trHeight w:val="607"/>
        </w:trPr>
        <w:tc>
          <w:tcPr>
            <w:tcW w:w="10041" w:type="dxa"/>
            <w:gridSpan w:val="7"/>
            <w:tcBorders>
              <w:top w:val="nil"/>
              <w:left w:val="nil"/>
              <w:bottom w:val="nil"/>
              <w:right w:val="nil"/>
            </w:tcBorders>
            <w:shd w:val="clear" w:color="auto" w:fill="auto"/>
          </w:tcPr>
          <w:p w14:paraId="7CDA0132" w14:textId="77777777" w:rsidR="00F01CA9" w:rsidRPr="00B63BFE" w:rsidRDefault="00F01CA9" w:rsidP="005726AB">
            <w:pPr>
              <w:autoSpaceDE w:val="0"/>
              <w:autoSpaceDN w:val="0"/>
              <w:adjustRightInd w:val="0"/>
              <w:spacing w:before="40" w:after="40"/>
              <w:jc w:val="both"/>
              <w:rPr>
                <w:rFonts w:asciiTheme="minorHAnsi" w:hAnsiTheme="minorHAnsi" w:cstheme="minorHAnsi"/>
                <w:color w:val="000000"/>
                <w:sz w:val="20"/>
              </w:rPr>
            </w:pPr>
            <w:r w:rsidRPr="00B63BFE">
              <w:rPr>
                <w:rFonts w:asciiTheme="minorHAnsi" w:hAnsiTheme="minorHAnsi" w:cstheme="minorHAnsi"/>
                <w:color w:val="000000"/>
                <w:sz w:val="20"/>
              </w:rPr>
              <w:t>1. Подтверждает, что вся информация, указанная в настоящей Анкете-заявлении о присоединении, предоставленных Клиентом документах и сведениях, а также в Информационных сведениях о торговом (сервисном) структурном подразделении</w:t>
            </w:r>
            <w:r w:rsidRPr="00B63BFE">
              <w:rPr>
                <w:rFonts w:asciiTheme="minorHAnsi" w:hAnsiTheme="minorHAnsi" w:cstheme="minorHAnsi"/>
                <w:color w:val="000000"/>
                <w:sz w:val="20"/>
                <w:vertAlign w:val="superscript"/>
              </w:rPr>
              <w:footnoteReference w:id="2"/>
            </w:r>
            <w:r w:rsidRPr="00B63BFE">
              <w:rPr>
                <w:rFonts w:asciiTheme="minorHAnsi" w:hAnsiTheme="minorHAnsi" w:cstheme="minorHAnsi"/>
                <w:color w:val="000000"/>
                <w:sz w:val="20"/>
              </w:rPr>
              <w:t>, является полной и достоверной.</w:t>
            </w:r>
          </w:p>
        </w:tc>
      </w:tr>
      <w:tr w:rsidR="00F01CA9" w:rsidRPr="005B3074" w14:paraId="608042BD" w14:textId="77777777" w:rsidTr="005726AB">
        <w:trPr>
          <w:gridAfter w:val="1"/>
          <w:wAfter w:w="19" w:type="dxa"/>
          <w:trHeight w:val="607"/>
        </w:trPr>
        <w:tc>
          <w:tcPr>
            <w:tcW w:w="10041" w:type="dxa"/>
            <w:gridSpan w:val="7"/>
            <w:tcBorders>
              <w:top w:val="nil"/>
              <w:left w:val="nil"/>
              <w:bottom w:val="nil"/>
              <w:right w:val="nil"/>
            </w:tcBorders>
            <w:shd w:val="clear" w:color="auto" w:fill="auto"/>
          </w:tcPr>
          <w:p w14:paraId="35A6F135" w14:textId="77777777" w:rsidR="00F01CA9" w:rsidRPr="00B63BFE" w:rsidRDefault="00F01CA9" w:rsidP="005726AB">
            <w:pPr>
              <w:autoSpaceDE w:val="0"/>
              <w:autoSpaceDN w:val="0"/>
              <w:adjustRightInd w:val="0"/>
              <w:spacing w:before="40" w:after="40"/>
              <w:jc w:val="both"/>
              <w:rPr>
                <w:rFonts w:asciiTheme="minorHAnsi" w:hAnsiTheme="minorHAnsi" w:cstheme="minorHAnsi"/>
                <w:color w:val="000000"/>
                <w:sz w:val="20"/>
              </w:rPr>
            </w:pPr>
            <w:r w:rsidRPr="00B63BFE">
              <w:rPr>
                <w:rFonts w:asciiTheme="minorHAnsi" w:hAnsiTheme="minorHAnsi" w:cstheme="minorHAnsi"/>
                <w:color w:val="000000"/>
                <w:sz w:val="20"/>
              </w:rPr>
              <w:t xml:space="preserve">2. Ознакомлен, согласен и обязуется выполнять условия проведения расчетов между Банком и Клиентом по </w:t>
            </w:r>
            <w:r w:rsidRPr="00B63BFE">
              <w:rPr>
                <w:rFonts w:asciiTheme="minorHAnsi" w:eastAsia="Calibri" w:hAnsiTheme="minorHAnsi" w:cstheme="minorHAnsi"/>
                <w:sz w:val="20"/>
                <w:lang w:eastAsia="ru-RU"/>
              </w:rPr>
              <w:t xml:space="preserve">операциям с использованием Банковских карт, изложенные в </w:t>
            </w:r>
            <w:r w:rsidRPr="00B63BFE">
              <w:rPr>
                <w:rFonts w:asciiTheme="minorHAnsi" w:hAnsiTheme="minorHAnsi" w:cstheme="minorHAnsi"/>
                <w:color w:val="000000"/>
                <w:sz w:val="20"/>
              </w:rPr>
              <w:t xml:space="preserve">Правилах ТЭ, </w:t>
            </w:r>
            <w:r w:rsidRPr="00B63BFE">
              <w:rPr>
                <w:rFonts w:asciiTheme="minorHAnsi" w:eastAsia="Calibri" w:hAnsiTheme="minorHAnsi" w:cstheme="minorHAnsi"/>
                <w:sz w:val="20"/>
                <w:lang w:eastAsia="ru-RU"/>
              </w:rPr>
              <w:t>и оплачивать услуги Банка в соответствии с Тарифами Банка и тарифами, указанными в настоящей Анкете-заявлении о присоединении.</w:t>
            </w:r>
          </w:p>
        </w:tc>
      </w:tr>
      <w:tr w:rsidR="00F01CA9" w:rsidRPr="005B3074" w14:paraId="0D546A49" w14:textId="77777777" w:rsidTr="005726AB">
        <w:trPr>
          <w:gridAfter w:val="1"/>
          <w:wAfter w:w="19" w:type="dxa"/>
          <w:trHeight w:val="607"/>
        </w:trPr>
        <w:tc>
          <w:tcPr>
            <w:tcW w:w="10041" w:type="dxa"/>
            <w:gridSpan w:val="7"/>
            <w:tcBorders>
              <w:top w:val="nil"/>
              <w:left w:val="nil"/>
              <w:bottom w:val="nil"/>
              <w:right w:val="nil"/>
            </w:tcBorders>
            <w:shd w:val="clear" w:color="auto" w:fill="auto"/>
          </w:tcPr>
          <w:p w14:paraId="338D2740" w14:textId="77777777" w:rsidR="00F01CA9" w:rsidRPr="00B63BFE" w:rsidRDefault="00F01CA9" w:rsidP="005726AB">
            <w:pPr>
              <w:autoSpaceDE w:val="0"/>
              <w:autoSpaceDN w:val="0"/>
              <w:adjustRightInd w:val="0"/>
              <w:spacing w:before="40"/>
              <w:jc w:val="both"/>
              <w:rPr>
                <w:rFonts w:asciiTheme="minorHAnsi" w:hAnsiTheme="minorHAnsi" w:cstheme="minorHAnsi"/>
                <w:color w:val="000000"/>
                <w:sz w:val="20"/>
              </w:rPr>
            </w:pPr>
            <w:r w:rsidRPr="00B63BFE">
              <w:rPr>
                <w:rFonts w:asciiTheme="minorHAnsi" w:hAnsiTheme="minorHAnsi" w:cstheme="minorHAnsi"/>
                <w:color w:val="000000"/>
                <w:sz w:val="20"/>
              </w:rPr>
              <w:t xml:space="preserve">3. Согласен, что настоящая Анкета-заявление о присоединении в совокупности с Правилами ТЭ и Приложениями к Анкете-заявлению о присоединении к Правилам ТЭ являются заключенным между Клиентом и Банком </w:t>
            </w:r>
            <w:r w:rsidRPr="00B63BFE">
              <w:rPr>
                <w:rFonts w:asciiTheme="minorHAnsi" w:eastAsiaTheme="minorEastAsia" w:hAnsiTheme="minorHAnsi" w:cstheme="minorHAnsi"/>
                <w:sz w:val="20"/>
              </w:rPr>
              <w:t xml:space="preserve">Договором предоставления услуги «Торговый </w:t>
            </w:r>
            <w:proofErr w:type="spellStart"/>
            <w:r w:rsidRPr="00B63BFE">
              <w:rPr>
                <w:rFonts w:asciiTheme="minorHAnsi" w:eastAsiaTheme="minorEastAsia" w:hAnsiTheme="minorHAnsi" w:cstheme="minorHAnsi"/>
                <w:sz w:val="20"/>
              </w:rPr>
              <w:t>эквайринг</w:t>
            </w:r>
            <w:proofErr w:type="spellEnd"/>
            <w:r w:rsidRPr="00B63BFE">
              <w:rPr>
                <w:rFonts w:asciiTheme="minorHAnsi" w:eastAsiaTheme="minorEastAsia" w:hAnsiTheme="minorHAnsi" w:cstheme="minorHAnsi"/>
                <w:sz w:val="20"/>
              </w:rPr>
              <w:t xml:space="preserve">» </w:t>
            </w:r>
            <w:r w:rsidRPr="00B63BFE">
              <w:rPr>
                <w:rFonts w:asciiTheme="minorHAnsi" w:hAnsiTheme="minorHAnsi" w:cstheme="minorHAnsi"/>
                <w:color w:val="000000"/>
                <w:sz w:val="20"/>
              </w:rPr>
              <w:t xml:space="preserve">(далее – </w:t>
            </w:r>
            <w:r w:rsidRPr="00B63BFE">
              <w:rPr>
                <w:rFonts w:asciiTheme="minorHAnsi" w:hAnsiTheme="minorHAnsi" w:cstheme="minorHAnsi"/>
                <w:sz w:val="20"/>
              </w:rPr>
              <w:t>Договор ТЭ</w:t>
            </w:r>
            <w:r w:rsidRPr="00B63BFE">
              <w:rPr>
                <w:rFonts w:asciiTheme="minorHAnsi" w:hAnsiTheme="minorHAnsi" w:cstheme="minorHAnsi"/>
                <w:color w:val="000000"/>
                <w:sz w:val="20"/>
              </w:rPr>
              <w:t>).</w:t>
            </w:r>
          </w:p>
          <w:p w14:paraId="49278CE1" w14:textId="77777777" w:rsidR="00F01CA9" w:rsidRPr="00B63BFE" w:rsidRDefault="00F01CA9" w:rsidP="005726AB">
            <w:pPr>
              <w:autoSpaceDE w:val="0"/>
              <w:autoSpaceDN w:val="0"/>
              <w:adjustRightInd w:val="0"/>
              <w:spacing w:after="40"/>
              <w:jc w:val="both"/>
              <w:rPr>
                <w:rFonts w:asciiTheme="minorHAnsi" w:hAnsiTheme="minorHAnsi" w:cstheme="minorHAnsi"/>
                <w:color w:val="000000"/>
                <w:sz w:val="20"/>
              </w:rPr>
            </w:pPr>
            <w:r w:rsidRPr="00B63BFE">
              <w:rPr>
                <w:rFonts w:asciiTheme="minorHAnsi" w:hAnsiTheme="minorHAnsi" w:cstheme="minorHAnsi"/>
                <w:color w:val="000000"/>
                <w:sz w:val="20"/>
              </w:rPr>
              <w:t>Анкета-заявление о присоединении является документом, подтверждающим факт заключения Договора ТЭ.</w:t>
            </w:r>
          </w:p>
        </w:tc>
      </w:tr>
      <w:tr w:rsidR="00F01CA9" w:rsidRPr="005B3074" w14:paraId="5356A6E3" w14:textId="77777777" w:rsidTr="005726AB">
        <w:trPr>
          <w:gridAfter w:val="1"/>
          <w:wAfter w:w="19" w:type="dxa"/>
          <w:trHeight w:val="468"/>
        </w:trPr>
        <w:tc>
          <w:tcPr>
            <w:tcW w:w="10041" w:type="dxa"/>
            <w:gridSpan w:val="7"/>
            <w:tcBorders>
              <w:top w:val="nil"/>
              <w:left w:val="nil"/>
              <w:bottom w:val="nil"/>
              <w:right w:val="nil"/>
            </w:tcBorders>
            <w:shd w:val="clear" w:color="auto" w:fill="auto"/>
          </w:tcPr>
          <w:p w14:paraId="7A7E1E20" w14:textId="77777777" w:rsidR="00F01CA9" w:rsidRPr="00B63BFE" w:rsidRDefault="00F01CA9" w:rsidP="005726AB">
            <w:pPr>
              <w:autoSpaceDE w:val="0"/>
              <w:autoSpaceDN w:val="0"/>
              <w:adjustRightInd w:val="0"/>
              <w:spacing w:before="40" w:after="40"/>
              <w:jc w:val="both"/>
              <w:rPr>
                <w:rFonts w:asciiTheme="minorHAnsi" w:hAnsiTheme="minorHAnsi" w:cstheme="minorHAnsi"/>
                <w:color w:val="000000"/>
                <w:sz w:val="20"/>
              </w:rPr>
            </w:pPr>
            <w:r w:rsidRPr="00B63BFE">
              <w:rPr>
                <w:rFonts w:asciiTheme="minorHAnsi" w:hAnsiTheme="minorHAnsi" w:cstheme="minorHAnsi"/>
                <w:color w:val="000000"/>
                <w:sz w:val="20"/>
              </w:rPr>
              <w:t>4. Уведомлен, что Информация о торговом (сервисном) структурном подразделении (ТСП) является неотъемлемой частью Анкеты-заявления о присоединении и Договора ТЭ.</w:t>
            </w:r>
          </w:p>
        </w:tc>
      </w:tr>
      <w:tr w:rsidR="00F01CA9" w:rsidRPr="005B3074" w14:paraId="33362C29" w14:textId="77777777" w:rsidTr="005726AB">
        <w:trPr>
          <w:gridAfter w:val="1"/>
          <w:wAfter w:w="19" w:type="dxa"/>
          <w:trHeight w:val="631"/>
        </w:trPr>
        <w:tc>
          <w:tcPr>
            <w:tcW w:w="10041" w:type="dxa"/>
            <w:gridSpan w:val="7"/>
            <w:tcBorders>
              <w:top w:val="nil"/>
              <w:left w:val="nil"/>
              <w:bottom w:val="nil"/>
              <w:right w:val="nil"/>
            </w:tcBorders>
            <w:shd w:val="clear" w:color="auto" w:fill="auto"/>
          </w:tcPr>
          <w:p w14:paraId="3E4D36A5" w14:textId="77777777" w:rsidR="00F01CA9" w:rsidRPr="00B63BFE" w:rsidRDefault="00F01CA9" w:rsidP="005726AB">
            <w:pPr>
              <w:autoSpaceDE w:val="0"/>
              <w:autoSpaceDN w:val="0"/>
              <w:adjustRightInd w:val="0"/>
              <w:spacing w:before="40" w:after="40"/>
              <w:jc w:val="both"/>
              <w:rPr>
                <w:rFonts w:asciiTheme="minorHAnsi" w:hAnsiTheme="minorHAnsi" w:cstheme="minorHAnsi"/>
                <w:color w:val="000000"/>
                <w:sz w:val="20"/>
              </w:rPr>
            </w:pPr>
            <w:r w:rsidRPr="00B63BFE">
              <w:rPr>
                <w:rFonts w:asciiTheme="minorHAnsi" w:hAnsiTheme="minorHAnsi" w:cstheme="minorHAnsi"/>
                <w:color w:val="000000"/>
                <w:sz w:val="20"/>
              </w:rPr>
              <w:t>5 Согласен, что термины и определения, используемые по тексту настоящей Анкеты-заявления о присоединении, понимаются в значении, указанном в Правилах ТЭ, а также в значении соответствующих правил предоставления иных услуг в зависимости от выбора таких услуг Клиентом (Правил БПА, Правил</w:t>
            </w:r>
            <w:r w:rsidRPr="00B63BFE">
              <w:rPr>
                <w:rFonts w:asciiTheme="minorHAnsi" w:hAnsiTheme="minorHAnsi" w:cstheme="minorHAnsi"/>
                <w:sz w:val="20"/>
              </w:rPr>
              <w:t> </w:t>
            </w:r>
            <w:r w:rsidRPr="00B63BFE">
              <w:rPr>
                <w:rFonts w:asciiTheme="minorHAnsi" w:hAnsiTheme="minorHAnsi" w:cstheme="minorHAnsi"/>
                <w:color w:val="000000"/>
                <w:sz w:val="20"/>
              </w:rPr>
              <w:t>ИТВ ТЭ и пр.).</w:t>
            </w:r>
          </w:p>
        </w:tc>
      </w:tr>
      <w:tr w:rsidR="00F01CA9" w:rsidRPr="005B3074" w14:paraId="4BB9451B" w14:textId="77777777" w:rsidTr="005726AB">
        <w:trPr>
          <w:gridAfter w:val="1"/>
          <w:wAfter w:w="19" w:type="dxa"/>
          <w:trHeight w:val="700"/>
        </w:trPr>
        <w:tc>
          <w:tcPr>
            <w:tcW w:w="10041" w:type="dxa"/>
            <w:gridSpan w:val="7"/>
            <w:tcBorders>
              <w:top w:val="nil"/>
              <w:left w:val="nil"/>
              <w:bottom w:val="nil"/>
              <w:right w:val="nil"/>
            </w:tcBorders>
            <w:shd w:val="clear" w:color="auto" w:fill="auto"/>
          </w:tcPr>
          <w:p w14:paraId="40490107" w14:textId="77777777" w:rsidR="00F01CA9" w:rsidRPr="005B3074" w:rsidRDefault="00F01CA9" w:rsidP="005726AB">
            <w:pPr>
              <w:autoSpaceDE w:val="0"/>
              <w:autoSpaceDN w:val="0"/>
              <w:adjustRightInd w:val="0"/>
              <w:spacing w:before="40" w:after="40"/>
              <w:jc w:val="both"/>
              <w:rPr>
                <w:rFonts w:asciiTheme="minorHAnsi" w:hAnsiTheme="minorHAnsi" w:cstheme="minorHAnsi"/>
                <w:color w:val="000000"/>
                <w:sz w:val="20"/>
              </w:rPr>
            </w:pPr>
            <w:r>
              <w:rPr>
                <w:rFonts w:asciiTheme="minorHAnsi" w:hAnsiTheme="minorHAnsi" w:cstheme="minorHAnsi"/>
                <w:color w:val="000000"/>
                <w:sz w:val="20"/>
              </w:rPr>
              <w:t>6</w:t>
            </w:r>
            <w:r w:rsidRPr="005B3074">
              <w:rPr>
                <w:rFonts w:asciiTheme="minorHAnsi" w:hAnsiTheme="minorHAnsi" w:cstheme="minorHAnsi"/>
                <w:color w:val="000000"/>
                <w:sz w:val="20"/>
              </w:rPr>
              <w:t xml:space="preserve">. В случае выбора услуги по осуществлению функции банковского платежного агента присоединяется к действующей редакции «Правил </w:t>
            </w:r>
            <w:r w:rsidRPr="005B3074">
              <w:rPr>
                <w:rFonts w:asciiTheme="minorHAnsi" w:hAnsiTheme="minorHAnsi" w:cstheme="minorHAnsi"/>
                <w:bCs/>
                <w:sz w:val="20"/>
              </w:rPr>
              <w:t xml:space="preserve">привлечения </w:t>
            </w:r>
            <w:proofErr w:type="spellStart"/>
            <w:r w:rsidRPr="005B3074">
              <w:rPr>
                <w:rFonts w:asciiTheme="minorHAnsi" w:hAnsiTheme="minorHAnsi" w:cstheme="minorHAnsi"/>
                <w:bCs/>
                <w:sz w:val="20"/>
              </w:rPr>
              <w:t>ЦМРБанк</w:t>
            </w:r>
            <w:proofErr w:type="spellEnd"/>
            <w:r w:rsidRPr="005B3074">
              <w:rPr>
                <w:rFonts w:asciiTheme="minorHAnsi" w:hAnsiTheme="minorHAnsi" w:cstheme="minorHAnsi"/>
                <w:bCs/>
                <w:sz w:val="20"/>
              </w:rPr>
              <w:t xml:space="preserve"> (общество с ограниченной ответственностью) банковского плате</w:t>
            </w:r>
            <w:r>
              <w:rPr>
                <w:rFonts w:asciiTheme="minorHAnsi" w:hAnsiTheme="minorHAnsi" w:cstheme="minorHAnsi"/>
                <w:bCs/>
                <w:sz w:val="20"/>
              </w:rPr>
              <w:t>жного агента в рамках оказания Д</w:t>
            </w:r>
            <w:r w:rsidRPr="005B3074">
              <w:rPr>
                <w:rFonts w:asciiTheme="minorHAnsi" w:hAnsiTheme="minorHAnsi" w:cstheme="minorHAnsi"/>
                <w:bCs/>
                <w:sz w:val="20"/>
              </w:rPr>
              <w:t>ержателю карты услуги по выдаче наличных денежных средств при условии одновр</w:t>
            </w:r>
            <w:r>
              <w:rPr>
                <w:rFonts w:asciiTheme="minorHAnsi" w:hAnsiTheme="minorHAnsi" w:cstheme="minorHAnsi"/>
                <w:bCs/>
                <w:sz w:val="20"/>
              </w:rPr>
              <w:t>еменного приобретения и оплаты Д</w:t>
            </w:r>
            <w:r w:rsidRPr="005B3074">
              <w:rPr>
                <w:rFonts w:asciiTheme="minorHAnsi" w:hAnsiTheme="minorHAnsi" w:cstheme="minorHAnsi"/>
                <w:bCs/>
                <w:sz w:val="20"/>
              </w:rPr>
              <w:t>ержателем карты товаров/работ/услуг Клиенту» (далее – Правила</w:t>
            </w:r>
            <w:r>
              <w:rPr>
                <w:rFonts w:asciiTheme="minorHAnsi" w:hAnsiTheme="minorHAnsi" w:cstheme="minorHAnsi"/>
                <w:bCs/>
                <w:sz w:val="20"/>
                <w:lang w:val="en-US"/>
              </w:rPr>
              <w:t> </w:t>
            </w:r>
            <w:r w:rsidRPr="005B3074">
              <w:rPr>
                <w:rFonts w:asciiTheme="minorHAnsi" w:hAnsiTheme="minorHAnsi" w:cstheme="minorHAnsi"/>
                <w:bCs/>
                <w:sz w:val="20"/>
              </w:rPr>
              <w:t xml:space="preserve">БПА), заключает с </w:t>
            </w:r>
            <w:proofErr w:type="spellStart"/>
            <w:r w:rsidRPr="005B3074">
              <w:rPr>
                <w:rFonts w:asciiTheme="minorHAnsi" w:hAnsiTheme="minorHAnsi" w:cstheme="minorHAnsi"/>
                <w:bCs/>
                <w:sz w:val="20"/>
              </w:rPr>
              <w:t>ЦМРБанк</w:t>
            </w:r>
            <w:proofErr w:type="spellEnd"/>
            <w:r w:rsidRPr="005B3074">
              <w:rPr>
                <w:rFonts w:asciiTheme="minorHAnsi" w:hAnsiTheme="minorHAnsi" w:cstheme="minorHAnsi"/>
                <w:bCs/>
                <w:sz w:val="20"/>
              </w:rPr>
              <w:t xml:space="preserve"> (общество с ограниченной ответственностью) Договор</w:t>
            </w:r>
            <w:r>
              <w:rPr>
                <w:rFonts w:asciiTheme="minorHAnsi" w:hAnsiTheme="minorHAnsi" w:cstheme="minorHAnsi"/>
                <w:bCs/>
                <w:sz w:val="20"/>
              </w:rPr>
              <w:t> </w:t>
            </w:r>
            <w:r w:rsidRPr="005B3074">
              <w:rPr>
                <w:rFonts w:asciiTheme="minorHAnsi" w:hAnsiTheme="minorHAnsi" w:cstheme="minorHAnsi"/>
                <w:bCs/>
                <w:sz w:val="20"/>
              </w:rPr>
              <w:t>БПА в порядке и на условиях, установленных в Правилах</w:t>
            </w:r>
            <w:r>
              <w:rPr>
                <w:rFonts w:asciiTheme="minorHAnsi" w:hAnsiTheme="minorHAnsi" w:cstheme="minorHAnsi"/>
                <w:bCs/>
                <w:sz w:val="20"/>
                <w:lang w:val="en-US"/>
              </w:rPr>
              <w:t> </w:t>
            </w:r>
            <w:r w:rsidRPr="005B3074">
              <w:rPr>
                <w:rFonts w:asciiTheme="minorHAnsi" w:hAnsiTheme="minorHAnsi" w:cstheme="minorHAnsi"/>
                <w:bCs/>
                <w:sz w:val="20"/>
              </w:rPr>
              <w:t>БПА и подтверждает, что все положения Правил</w:t>
            </w:r>
            <w:r>
              <w:rPr>
                <w:rFonts w:asciiTheme="minorHAnsi" w:hAnsiTheme="minorHAnsi" w:cstheme="minorHAnsi"/>
                <w:bCs/>
                <w:sz w:val="20"/>
                <w:lang w:val="en-US"/>
              </w:rPr>
              <w:t> </w:t>
            </w:r>
            <w:r w:rsidRPr="005B3074">
              <w:rPr>
                <w:rFonts w:asciiTheme="minorHAnsi" w:hAnsiTheme="minorHAnsi" w:cstheme="minorHAnsi"/>
                <w:bCs/>
                <w:sz w:val="20"/>
              </w:rPr>
              <w:t>БПА ему известны и разъяснены в полном объеме.</w:t>
            </w:r>
          </w:p>
        </w:tc>
      </w:tr>
      <w:tr w:rsidR="00F01CA9" w:rsidRPr="00B63BFE" w14:paraId="352751BB" w14:textId="77777777" w:rsidTr="005726AB">
        <w:trPr>
          <w:gridAfter w:val="1"/>
          <w:wAfter w:w="19" w:type="dxa"/>
          <w:trHeight w:val="700"/>
        </w:trPr>
        <w:tc>
          <w:tcPr>
            <w:tcW w:w="10041" w:type="dxa"/>
            <w:gridSpan w:val="7"/>
            <w:tcBorders>
              <w:top w:val="nil"/>
              <w:left w:val="nil"/>
              <w:bottom w:val="nil"/>
              <w:right w:val="nil"/>
            </w:tcBorders>
            <w:shd w:val="clear" w:color="auto" w:fill="auto"/>
          </w:tcPr>
          <w:p w14:paraId="1D9CF54D" w14:textId="77777777" w:rsidR="00F01CA9" w:rsidRPr="00B63BFE" w:rsidRDefault="00F01CA9" w:rsidP="005726AB">
            <w:pPr>
              <w:autoSpaceDE w:val="0"/>
              <w:autoSpaceDN w:val="0"/>
              <w:adjustRightInd w:val="0"/>
              <w:spacing w:before="40"/>
              <w:jc w:val="both"/>
              <w:rPr>
                <w:rFonts w:asciiTheme="minorHAnsi" w:hAnsiTheme="minorHAnsi" w:cstheme="minorHAnsi"/>
                <w:sz w:val="20"/>
              </w:rPr>
            </w:pPr>
            <w:r w:rsidRPr="00B63BFE">
              <w:rPr>
                <w:rFonts w:asciiTheme="minorHAnsi" w:hAnsiTheme="minorHAnsi" w:cstheme="minorHAnsi"/>
                <w:bCs/>
                <w:sz w:val="20"/>
              </w:rPr>
              <w:t xml:space="preserve">7. В случае выбора услуги по </w:t>
            </w:r>
            <w:r w:rsidRPr="00B63BFE">
              <w:rPr>
                <w:rFonts w:asciiTheme="minorHAnsi" w:hAnsiTheme="minorHAnsi" w:cstheme="minorHAnsi"/>
                <w:sz w:val="20"/>
              </w:rPr>
              <w:t>приему бесконтактных платежей с использованием приложения ЦМР </w:t>
            </w:r>
            <w:proofErr w:type="spellStart"/>
            <w:r w:rsidRPr="00B63BFE">
              <w:rPr>
                <w:rFonts w:asciiTheme="minorHAnsi" w:hAnsiTheme="minorHAnsi" w:cstheme="minorHAnsi"/>
                <w:sz w:val="20"/>
              </w:rPr>
              <w:t>SoftP</w:t>
            </w:r>
            <w:proofErr w:type="spellEnd"/>
            <w:r w:rsidRPr="00B63BFE">
              <w:rPr>
                <w:rFonts w:asciiTheme="minorHAnsi" w:hAnsiTheme="minorHAnsi" w:cstheme="minorHAnsi"/>
                <w:sz w:val="20"/>
                <w:lang w:val="en-US"/>
              </w:rPr>
              <w:t>OS</w:t>
            </w:r>
            <w:r w:rsidRPr="00B63BFE">
              <w:rPr>
                <w:rFonts w:asciiTheme="minorHAnsi" w:hAnsiTheme="minorHAnsi" w:cstheme="minorHAnsi"/>
                <w:sz w:val="20"/>
              </w:rPr>
              <w:t xml:space="preserve">, устанавливаемого на мобильном устройстве с операционной системой </w:t>
            </w:r>
            <w:proofErr w:type="spellStart"/>
            <w:r w:rsidRPr="00B63BFE">
              <w:rPr>
                <w:rFonts w:asciiTheme="minorHAnsi" w:hAnsiTheme="minorHAnsi" w:cstheme="minorHAnsi"/>
                <w:sz w:val="20"/>
              </w:rPr>
              <w:t>Android</w:t>
            </w:r>
            <w:proofErr w:type="spellEnd"/>
            <w:r w:rsidRPr="00B63BFE">
              <w:rPr>
                <w:rFonts w:asciiTheme="minorHAnsi" w:hAnsiTheme="minorHAnsi" w:cstheme="minorHAnsi"/>
                <w:sz w:val="20"/>
              </w:rPr>
              <w:t xml:space="preserve"> для проведения финансовых операций по Банковским картам с поддержкой технологии бесконтактной оплаты (NFC), Клиент подтверждает, что </w:t>
            </w:r>
            <w:r w:rsidRPr="00B63BFE">
              <w:rPr>
                <w:rFonts w:asciiTheme="minorHAnsi" w:hAnsiTheme="minorHAnsi" w:cstheme="minorHAnsi"/>
                <w:bCs/>
                <w:sz w:val="20"/>
              </w:rPr>
              <w:t xml:space="preserve">требования Платежной системы «Мир» по безопасности операционной системы (версии) мобильного устройства ему известны и он </w:t>
            </w:r>
            <w:r w:rsidRPr="00B63BFE">
              <w:rPr>
                <w:rFonts w:asciiTheme="minorHAnsi" w:hAnsiTheme="minorHAnsi" w:cstheme="minorHAnsi"/>
                <w:sz w:val="20"/>
              </w:rPr>
              <w:t>обязуется их соблюдать.</w:t>
            </w:r>
          </w:p>
          <w:p w14:paraId="297B524E" w14:textId="77777777" w:rsidR="00F01CA9" w:rsidRPr="00B63BFE" w:rsidRDefault="00F01CA9" w:rsidP="005726AB">
            <w:pPr>
              <w:autoSpaceDE w:val="0"/>
              <w:autoSpaceDN w:val="0"/>
              <w:adjustRightInd w:val="0"/>
              <w:jc w:val="both"/>
              <w:rPr>
                <w:rFonts w:asciiTheme="minorHAnsi" w:hAnsiTheme="minorHAnsi" w:cstheme="minorHAnsi"/>
                <w:bCs/>
                <w:sz w:val="20"/>
              </w:rPr>
            </w:pPr>
            <w:r w:rsidRPr="00B63BFE">
              <w:rPr>
                <w:rFonts w:asciiTheme="minorHAnsi" w:hAnsiTheme="minorHAnsi" w:cstheme="minorHAnsi"/>
                <w:sz w:val="20"/>
              </w:rPr>
              <w:t>При получении уведомления от Банка о планируемом отключении приложения ЦМР </w:t>
            </w:r>
            <w:proofErr w:type="spellStart"/>
            <w:r w:rsidRPr="00B63BFE">
              <w:rPr>
                <w:rFonts w:asciiTheme="minorHAnsi" w:hAnsiTheme="minorHAnsi" w:cstheme="minorHAnsi"/>
                <w:sz w:val="20"/>
              </w:rPr>
              <w:t>SoftP</w:t>
            </w:r>
            <w:proofErr w:type="spellEnd"/>
            <w:r w:rsidRPr="00B63BFE">
              <w:rPr>
                <w:rFonts w:asciiTheme="minorHAnsi" w:hAnsiTheme="minorHAnsi" w:cstheme="minorHAnsi"/>
                <w:sz w:val="20"/>
                <w:lang w:val="en-US"/>
              </w:rPr>
              <w:t>OS</w:t>
            </w:r>
            <w:r w:rsidRPr="00B63BFE">
              <w:rPr>
                <w:rFonts w:asciiTheme="minorHAnsi" w:hAnsiTheme="minorHAnsi" w:cstheme="minorHAnsi"/>
                <w:sz w:val="20"/>
              </w:rPr>
              <w:t xml:space="preserve"> на устройстве Клиента, на котором установлена операционная система, производитель которой прекратил выпуск обновлений безопасности, Клиент прекращает использование приложения Банка на указанном устройстве, до обновления </w:t>
            </w:r>
            <w:r w:rsidRPr="00B63BFE">
              <w:rPr>
                <w:rFonts w:asciiTheme="minorHAnsi" w:hAnsiTheme="minorHAnsi" w:cstheme="minorHAnsi"/>
                <w:bCs/>
                <w:sz w:val="20"/>
              </w:rPr>
              <w:t>операционной системы (версии) соответствующей требованиям Платежной системы «Мир» по безопасности.</w:t>
            </w:r>
          </w:p>
          <w:p w14:paraId="7B11512D" w14:textId="77777777" w:rsidR="00F01CA9" w:rsidRPr="00B63BFE" w:rsidRDefault="00F01CA9" w:rsidP="005726AB">
            <w:pPr>
              <w:autoSpaceDE w:val="0"/>
              <w:autoSpaceDN w:val="0"/>
              <w:adjustRightInd w:val="0"/>
              <w:spacing w:after="40"/>
              <w:jc w:val="both"/>
              <w:rPr>
                <w:rFonts w:asciiTheme="minorHAnsi" w:hAnsiTheme="minorHAnsi" w:cstheme="minorHAnsi"/>
                <w:bCs/>
                <w:sz w:val="20"/>
              </w:rPr>
            </w:pPr>
            <w:r w:rsidRPr="00B63BFE">
              <w:rPr>
                <w:rFonts w:asciiTheme="minorHAnsi" w:hAnsiTheme="minorHAnsi" w:cs="Calibri"/>
                <w:sz w:val="20"/>
              </w:rPr>
              <w:t xml:space="preserve">Клиент подтверждает, что </w:t>
            </w:r>
            <w:r w:rsidRPr="00B63BFE">
              <w:rPr>
                <w:rFonts w:asciiTheme="minorHAnsi" w:hAnsiTheme="minorHAnsi" w:cs="Calibri"/>
                <w:bCs/>
                <w:sz w:val="20"/>
              </w:rPr>
              <w:t xml:space="preserve">заключает с </w:t>
            </w:r>
            <w:proofErr w:type="spellStart"/>
            <w:r w:rsidRPr="00B63BFE">
              <w:rPr>
                <w:rFonts w:asciiTheme="minorHAnsi" w:hAnsiTheme="minorHAnsi" w:cs="Calibri"/>
                <w:bCs/>
                <w:sz w:val="20"/>
              </w:rPr>
              <w:t>ЦМРБанк</w:t>
            </w:r>
            <w:proofErr w:type="spellEnd"/>
            <w:r w:rsidRPr="00B63BFE">
              <w:rPr>
                <w:rFonts w:asciiTheme="minorHAnsi" w:hAnsiTheme="minorHAnsi" w:cs="Calibri"/>
                <w:bCs/>
                <w:sz w:val="20"/>
              </w:rPr>
              <w:t xml:space="preserve"> (общество с ограниченной ответственностью) Договор</w:t>
            </w:r>
            <w:r w:rsidRPr="00B63BFE">
              <w:rPr>
                <w:rFonts w:asciiTheme="minorHAnsi" w:hAnsiTheme="minorHAnsi" w:cs="Calibri"/>
                <w:sz w:val="20"/>
              </w:rPr>
              <w:t xml:space="preserve"> использования ЦМР </w:t>
            </w:r>
            <w:proofErr w:type="spellStart"/>
            <w:r w:rsidRPr="00B63BFE">
              <w:rPr>
                <w:rFonts w:asciiTheme="minorHAnsi" w:hAnsiTheme="minorHAnsi" w:cs="Calibri"/>
                <w:sz w:val="20"/>
              </w:rPr>
              <w:t>SoftP</w:t>
            </w:r>
            <w:proofErr w:type="spellEnd"/>
            <w:r w:rsidRPr="00B63BFE">
              <w:rPr>
                <w:rFonts w:asciiTheme="minorHAnsi" w:hAnsiTheme="minorHAnsi" w:cs="Calibri"/>
                <w:sz w:val="20"/>
                <w:lang w:val="en-US"/>
              </w:rPr>
              <w:t>OS</w:t>
            </w:r>
            <w:r w:rsidRPr="00B63BFE">
              <w:rPr>
                <w:rFonts w:asciiTheme="minorHAnsi" w:hAnsiTheme="minorHAnsi" w:cs="Calibri"/>
                <w:bCs/>
                <w:sz w:val="20"/>
              </w:rPr>
              <w:t xml:space="preserve"> в порядке и на условиях, установленных в </w:t>
            </w:r>
            <w:r w:rsidRPr="00B63BFE">
              <w:rPr>
                <w:rFonts w:asciiTheme="minorHAnsi" w:hAnsiTheme="minorHAnsi"/>
                <w:color w:val="000000"/>
                <w:sz w:val="20"/>
                <w:lang w:eastAsia="en-US"/>
              </w:rPr>
              <w:t>Правилах использования ЦМР </w:t>
            </w:r>
            <w:proofErr w:type="spellStart"/>
            <w:r w:rsidRPr="00B63BFE">
              <w:rPr>
                <w:rFonts w:asciiTheme="minorHAnsi" w:hAnsiTheme="minorHAnsi"/>
                <w:color w:val="000000"/>
                <w:sz w:val="20"/>
                <w:lang w:val="en-US" w:eastAsia="en-US"/>
              </w:rPr>
              <w:t>SoftPOS</w:t>
            </w:r>
            <w:proofErr w:type="spellEnd"/>
            <w:r w:rsidRPr="00B63BFE">
              <w:rPr>
                <w:rFonts w:asciiTheme="minorHAnsi" w:hAnsiTheme="minorHAnsi" w:cs="Calibri"/>
                <w:bCs/>
                <w:sz w:val="20"/>
              </w:rPr>
              <w:t xml:space="preserve"> и подтверждает, что все положения </w:t>
            </w:r>
            <w:r w:rsidRPr="00B63BFE">
              <w:rPr>
                <w:rFonts w:asciiTheme="minorHAnsi" w:hAnsiTheme="minorHAnsi"/>
                <w:color w:val="000000"/>
                <w:sz w:val="20"/>
                <w:lang w:eastAsia="en-US"/>
              </w:rPr>
              <w:t>Правил использования ЦМР </w:t>
            </w:r>
            <w:proofErr w:type="spellStart"/>
            <w:r w:rsidRPr="00B63BFE">
              <w:rPr>
                <w:rFonts w:asciiTheme="minorHAnsi" w:hAnsiTheme="minorHAnsi"/>
                <w:color w:val="000000"/>
                <w:sz w:val="20"/>
                <w:lang w:val="en-US" w:eastAsia="en-US"/>
              </w:rPr>
              <w:t>SoftPOS</w:t>
            </w:r>
            <w:proofErr w:type="spellEnd"/>
            <w:r w:rsidRPr="00B63BFE">
              <w:rPr>
                <w:rFonts w:asciiTheme="minorHAnsi" w:hAnsiTheme="minorHAnsi" w:cs="Calibri"/>
                <w:bCs/>
                <w:sz w:val="20"/>
              </w:rPr>
              <w:t xml:space="preserve"> ему известны и разъяснены в полном объеме.</w:t>
            </w:r>
          </w:p>
          <w:p w14:paraId="62641931" w14:textId="77777777" w:rsidR="00F01CA9" w:rsidRPr="00B63BFE" w:rsidRDefault="00F01CA9" w:rsidP="005726AB">
            <w:pPr>
              <w:autoSpaceDE w:val="0"/>
              <w:autoSpaceDN w:val="0"/>
              <w:adjustRightInd w:val="0"/>
              <w:jc w:val="both"/>
              <w:rPr>
                <w:rFonts w:asciiTheme="minorHAnsi" w:hAnsiTheme="minorHAnsi" w:cstheme="minorHAnsi"/>
                <w:bCs/>
                <w:sz w:val="20"/>
              </w:rPr>
            </w:pPr>
            <w:r w:rsidRPr="00B63BFE">
              <w:rPr>
                <w:rFonts w:asciiTheme="minorHAnsi" w:hAnsiTheme="minorHAnsi" w:cstheme="minorHAnsi"/>
                <w:bCs/>
                <w:sz w:val="20"/>
              </w:rPr>
              <w:t xml:space="preserve">8. В случае выбора услуги по </w:t>
            </w:r>
            <w:r w:rsidRPr="00B63BFE">
              <w:rPr>
                <w:rFonts w:asciiTheme="minorHAnsi" w:hAnsiTheme="minorHAnsi" w:cstheme="minorHAnsi"/>
                <w:color w:val="000000"/>
                <w:sz w:val="20"/>
              </w:rPr>
              <w:t xml:space="preserve">обеспечению информационно-технологического взаимодействия при осуществлении физическими лицами оплаты товаров/работ/услуг с использованием СБП в торговых (сервисных) структурных подразделениях Клиента </w:t>
            </w:r>
            <w:r w:rsidRPr="00B63BFE">
              <w:rPr>
                <w:rFonts w:asciiTheme="minorHAnsi" w:hAnsiTheme="minorHAnsi" w:cstheme="minorHAnsi"/>
                <w:bCs/>
                <w:sz w:val="20"/>
              </w:rPr>
              <w:t xml:space="preserve">присоединяется </w:t>
            </w:r>
            <w:r w:rsidRPr="00B63BFE">
              <w:rPr>
                <w:rFonts w:asciiTheme="minorHAnsi" w:hAnsiTheme="minorHAnsi" w:cstheme="minorHAnsi"/>
                <w:color w:val="000000"/>
                <w:sz w:val="20"/>
              </w:rPr>
              <w:t xml:space="preserve">к действующей редакции «Правил предоставления </w:t>
            </w:r>
            <w:proofErr w:type="spellStart"/>
            <w:r w:rsidRPr="00B63BFE">
              <w:rPr>
                <w:rFonts w:asciiTheme="minorHAnsi" w:hAnsiTheme="minorHAnsi" w:cstheme="minorHAnsi"/>
                <w:color w:val="000000"/>
                <w:sz w:val="20"/>
              </w:rPr>
              <w:t>ЦМРБанк</w:t>
            </w:r>
            <w:proofErr w:type="spellEnd"/>
            <w:r w:rsidRPr="00B63BFE">
              <w:rPr>
                <w:rFonts w:asciiTheme="minorHAnsi" w:hAnsiTheme="minorHAnsi" w:cstheme="minorHAnsi"/>
                <w:color w:val="000000"/>
                <w:sz w:val="20"/>
              </w:rPr>
              <w:t xml:space="preserve"> (общество с ограниченной ответственностью) юридическим лицам, индивидуальным предпринимателям и лицам, занимающимся частной практикой, услуги по обеспечению информационно-технологического взаимодействия при осуществлении физическими лицами оплаты товаров/работ/услуг с использованием Сервиса быстрых платежей в торговых (структурных) подразделениях Клиента» (далее – Правила ИТВ ТЭ), </w:t>
            </w:r>
            <w:r w:rsidRPr="00B63BFE">
              <w:rPr>
                <w:rFonts w:asciiTheme="minorHAnsi" w:hAnsiTheme="minorHAnsi" w:cstheme="minorHAnsi"/>
                <w:bCs/>
                <w:sz w:val="20"/>
              </w:rPr>
              <w:t xml:space="preserve">заключает с </w:t>
            </w:r>
            <w:proofErr w:type="spellStart"/>
            <w:r w:rsidRPr="00B63BFE">
              <w:rPr>
                <w:rFonts w:asciiTheme="minorHAnsi" w:hAnsiTheme="minorHAnsi" w:cstheme="minorHAnsi"/>
                <w:bCs/>
                <w:sz w:val="20"/>
              </w:rPr>
              <w:t>ЦМРБанк</w:t>
            </w:r>
            <w:proofErr w:type="spellEnd"/>
            <w:r w:rsidRPr="00B63BFE">
              <w:rPr>
                <w:rFonts w:asciiTheme="minorHAnsi" w:hAnsiTheme="minorHAnsi" w:cstheme="minorHAnsi"/>
                <w:bCs/>
                <w:sz w:val="20"/>
              </w:rPr>
              <w:t xml:space="preserve"> (общество с ограниченной ответственностью) Договор ИТВ ТЭ в порядке и на условиях, установленных в Правилах</w:t>
            </w:r>
            <w:r w:rsidRPr="00B63BFE">
              <w:rPr>
                <w:rFonts w:asciiTheme="minorHAnsi" w:hAnsiTheme="minorHAnsi" w:cstheme="minorHAnsi"/>
                <w:sz w:val="20"/>
              </w:rPr>
              <w:t> </w:t>
            </w:r>
            <w:r w:rsidRPr="00B63BFE">
              <w:rPr>
                <w:rFonts w:asciiTheme="minorHAnsi" w:hAnsiTheme="minorHAnsi" w:cstheme="minorHAnsi"/>
                <w:bCs/>
                <w:sz w:val="20"/>
              </w:rPr>
              <w:t>ИТВ ТЭ и подтверждает, что все положения Правил ИТВ ТЭ ему известны и разъяснены в полном объеме.</w:t>
            </w:r>
          </w:p>
        </w:tc>
      </w:tr>
      <w:tr w:rsidR="00F01CA9" w:rsidRPr="005B3074" w14:paraId="39E34F75" w14:textId="77777777" w:rsidTr="005726AB">
        <w:trPr>
          <w:gridAfter w:val="1"/>
          <w:wAfter w:w="19" w:type="dxa"/>
          <w:trHeight w:val="556"/>
        </w:trPr>
        <w:tc>
          <w:tcPr>
            <w:tcW w:w="10041" w:type="dxa"/>
            <w:gridSpan w:val="7"/>
            <w:tcBorders>
              <w:top w:val="nil"/>
              <w:left w:val="nil"/>
              <w:bottom w:val="nil"/>
              <w:right w:val="nil"/>
            </w:tcBorders>
            <w:shd w:val="clear" w:color="auto" w:fill="auto"/>
          </w:tcPr>
          <w:p w14:paraId="4077401C" w14:textId="77777777" w:rsidR="00F01CA9" w:rsidRPr="002F2FB6" w:rsidRDefault="00F01CA9" w:rsidP="005726AB">
            <w:pPr>
              <w:autoSpaceDE w:val="0"/>
              <w:autoSpaceDN w:val="0"/>
              <w:adjustRightInd w:val="0"/>
              <w:spacing w:before="40"/>
              <w:jc w:val="both"/>
              <w:rPr>
                <w:rFonts w:asciiTheme="minorHAnsi" w:hAnsiTheme="minorHAnsi" w:cstheme="minorHAnsi"/>
              </w:rPr>
            </w:pPr>
            <w:r w:rsidRPr="002F2FB6">
              <w:rPr>
                <w:rFonts w:asciiTheme="minorHAnsi" w:hAnsiTheme="minorHAnsi" w:cstheme="minorHAnsi"/>
                <w:bCs/>
                <w:sz w:val="20"/>
              </w:rPr>
              <w:lastRenderedPageBreak/>
              <w:t xml:space="preserve">9. Согласен с тем, что Банк </w:t>
            </w:r>
            <w:r w:rsidRPr="002F2FB6">
              <w:rPr>
                <w:rFonts w:asciiTheme="minorHAnsi" w:hAnsiTheme="minorHAnsi" w:cstheme="minorHAnsi"/>
                <w:sz w:val="20"/>
              </w:rPr>
              <w:t>может предоставлять Клиентам дополнительные услуги, подключение / изменение / отключение которых оформляется отдельным заявлением по утвержденной Банком форме.</w:t>
            </w:r>
          </w:p>
        </w:tc>
      </w:tr>
      <w:tr w:rsidR="00F01CA9" w:rsidRPr="005B3074" w14:paraId="2E4D7934" w14:textId="77777777" w:rsidTr="005726AB">
        <w:trPr>
          <w:gridAfter w:val="1"/>
          <w:wAfter w:w="19" w:type="dxa"/>
          <w:trHeight w:val="1002"/>
        </w:trPr>
        <w:tc>
          <w:tcPr>
            <w:tcW w:w="10041" w:type="dxa"/>
            <w:gridSpan w:val="7"/>
            <w:tcBorders>
              <w:top w:val="nil"/>
              <w:left w:val="nil"/>
              <w:bottom w:val="nil"/>
              <w:right w:val="nil"/>
            </w:tcBorders>
            <w:shd w:val="clear" w:color="auto" w:fill="auto"/>
          </w:tcPr>
          <w:p w14:paraId="606C1AD0" w14:textId="77777777" w:rsidR="00F01CA9" w:rsidRPr="002F2FB6" w:rsidRDefault="00F01CA9" w:rsidP="005726AB">
            <w:pPr>
              <w:autoSpaceDE w:val="0"/>
              <w:autoSpaceDN w:val="0"/>
              <w:adjustRightInd w:val="0"/>
              <w:spacing w:before="40" w:after="40"/>
              <w:jc w:val="both"/>
              <w:rPr>
                <w:rFonts w:asciiTheme="minorHAnsi" w:hAnsiTheme="minorHAnsi" w:cstheme="minorHAnsi"/>
                <w:color w:val="000000"/>
                <w:sz w:val="20"/>
              </w:rPr>
            </w:pPr>
            <w:r w:rsidRPr="002F2FB6">
              <w:rPr>
                <w:rFonts w:asciiTheme="minorHAnsi" w:hAnsiTheme="minorHAnsi" w:cstheme="minorHAnsi"/>
                <w:color w:val="000000"/>
                <w:sz w:val="20"/>
              </w:rPr>
              <w:t>10. Предоставляет Банку согласие на списание со счета, указанного в настоящей Анкете-заявлении о присоединении, без дополнительных распоряжений, сумм денежных средств в размере, установленных в настоящей Анкете-заявлении о присоединении, Тарифах Банка, а также сумму задолженности Клиента перед Банком (при ее наличии) и любых иных платежей, предусмотренных Правилами ТЭ.</w:t>
            </w:r>
          </w:p>
        </w:tc>
      </w:tr>
      <w:tr w:rsidR="00F01CA9" w:rsidRPr="005B3074" w14:paraId="5141451F" w14:textId="77777777" w:rsidTr="005726AB">
        <w:trPr>
          <w:gridAfter w:val="1"/>
          <w:wAfter w:w="19" w:type="dxa"/>
          <w:trHeight w:val="691"/>
        </w:trPr>
        <w:tc>
          <w:tcPr>
            <w:tcW w:w="10041" w:type="dxa"/>
            <w:gridSpan w:val="7"/>
            <w:tcBorders>
              <w:top w:val="nil"/>
              <w:left w:val="nil"/>
              <w:bottom w:val="nil"/>
              <w:right w:val="nil"/>
            </w:tcBorders>
            <w:shd w:val="clear" w:color="auto" w:fill="auto"/>
          </w:tcPr>
          <w:p w14:paraId="6D2F78FC" w14:textId="77777777" w:rsidR="00F01CA9" w:rsidRPr="002F2FB6" w:rsidRDefault="00F01CA9" w:rsidP="005726AB">
            <w:pPr>
              <w:autoSpaceDE w:val="0"/>
              <w:autoSpaceDN w:val="0"/>
              <w:adjustRightInd w:val="0"/>
              <w:spacing w:before="40" w:after="40"/>
              <w:jc w:val="both"/>
              <w:rPr>
                <w:rFonts w:asciiTheme="minorHAnsi" w:hAnsiTheme="minorHAnsi" w:cstheme="minorHAnsi"/>
                <w:color w:val="000000"/>
                <w:sz w:val="20"/>
              </w:rPr>
            </w:pPr>
            <w:r w:rsidRPr="002F2FB6">
              <w:rPr>
                <w:rFonts w:asciiTheme="minorHAnsi" w:hAnsiTheme="minorHAnsi" w:cstheme="minorHAnsi"/>
                <w:color w:val="000000"/>
                <w:sz w:val="20"/>
              </w:rPr>
              <w:t xml:space="preserve">11. Обязуется предоставлять Банку по его запросам документы/информацию в целях исполнения положений законодательства Российской Федерации, нормативных правовых </w:t>
            </w:r>
            <w:r w:rsidRPr="002F2FB6">
              <w:rPr>
                <w:rFonts w:asciiTheme="minorHAnsi" w:hAnsiTheme="minorHAnsi" w:cstheme="minorHAnsi"/>
                <w:sz w:val="20"/>
              </w:rPr>
              <w:t>актов Банка России и внутренних нормативных документов Банка</w:t>
            </w:r>
            <w:r w:rsidRPr="002F2FB6">
              <w:rPr>
                <w:rFonts w:asciiTheme="minorHAnsi" w:hAnsiTheme="minorHAnsi" w:cstheme="minorHAnsi"/>
                <w:color w:val="000000"/>
                <w:sz w:val="20"/>
              </w:rPr>
              <w:t>.</w:t>
            </w:r>
          </w:p>
        </w:tc>
      </w:tr>
      <w:tr w:rsidR="00F01CA9" w:rsidRPr="005B3074" w14:paraId="25A1D302" w14:textId="77777777" w:rsidTr="005726AB">
        <w:trPr>
          <w:gridAfter w:val="1"/>
          <w:wAfter w:w="19" w:type="dxa"/>
          <w:trHeight w:val="274"/>
        </w:trPr>
        <w:tc>
          <w:tcPr>
            <w:tcW w:w="10041" w:type="dxa"/>
            <w:gridSpan w:val="7"/>
            <w:tcBorders>
              <w:top w:val="nil"/>
              <w:left w:val="nil"/>
              <w:bottom w:val="single" w:sz="12" w:space="0" w:color="BFBFBF" w:themeColor="background1" w:themeShade="BF"/>
              <w:right w:val="nil"/>
            </w:tcBorders>
            <w:shd w:val="clear" w:color="auto" w:fill="FFFFFF" w:themeFill="background1"/>
          </w:tcPr>
          <w:p w14:paraId="50058D8D" w14:textId="77777777" w:rsidR="00F01CA9" w:rsidRPr="005B3074" w:rsidRDefault="00F01CA9" w:rsidP="005726AB">
            <w:pPr>
              <w:autoSpaceDE w:val="0"/>
              <w:autoSpaceDN w:val="0"/>
              <w:adjustRightInd w:val="0"/>
              <w:rPr>
                <w:rFonts w:asciiTheme="minorHAnsi" w:hAnsiTheme="minorHAnsi" w:cstheme="minorHAnsi"/>
                <w:b/>
                <w:color w:val="000000"/>
                <w:sz w:val="20"/>
              </w:rPr>
            </w:pPr>
          </w:p>
          <w:p w14:paraId="00144B85" w14:textId="77777777" w:rsidR="00F01CA9" w:rsidRPr="005B3074" w:rsidRDefault="00F01CA9" w:rsidP="005726AB">
            <w:pPr>
              <w:autoSpaceDE w:val="0"/>
              <w:autoSpaceDN w:val="0"/>
              <w:adjustRightInd w:val="0"/>
              <w:rPr>
                <w:rFonts w:asciiTheme="minorHAnsi" w:eastAsia="ArialMT" w:hAnsiTheme="minorHAnsi" w:cstheme="minorHAnsi"/>
                <w:b/>
                <w:sz w:val="20"/>
                <w:lang w:eastAsia="ru-RU"/>
              </w:rPr>
            </w:pPr>
            <w:r w:rsidRPr="005B3074">
              <w:rPr>
                <w:rFonts w:asciiTheme="minorHAnsi" w:hAnsiTheme="minorHAnsi" w:cstheme="minorHAnsi"/>
                <w:b/>
                <w:color w:val="000000"/>
                <w:sz w:val="20"/>
              </w:rPr>
              <w:t>К</w:t>
            </w:r>
            <w:r w:rsidRPr="005B3074">
              <w:rPr>
                <w:rFonts w:asciiTheme="minorHAnsi" w:hAnsiTheme="minorHAnsi" w:cstheme="minorHAnsi"/>
                <w:b/>
                <w:caps/>
                <w:color w:val="000000"/>
                <w:sz w:val="20"/>
              </w:rPr>
              <w:t>лиент</w:t>
            </w:r>
          </w:p>
        </w:tc>
      </w:tr>
      <w:tr w:rsidR="00F01CA9" w:rsidRPr="005B3074" w14:paraId="4C1A9310" w14:textId="77777777" w:rsidTr="005726AB">
        <w:trPr>
          <w:gridAfter w:val="1"/>
          <w:wAfter w:w="19" w:type="dxa"/>
          <w:trHeight w:val="274"/>
        </w:trPr>
        <w:tc>
          <w:tcPr>
            <w:tcW w:w="3686"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C28B537" w14:textId="77777777" w:rsidR="00F01CA9" w:rsidRPr="005B3074" w:rsidRDefault="00F01CA9" w:rsidP="005726AB">
            <w:pPr>
              <w:autoSpaceDE w:val="0"/>
              <w:autoSpaceDN w:val="0"/>
              <w:adjustRightInd w:val="0"/>
              <w:ind w:left="28"/>
              <w:rPr>
                <w:rFonts w:asciiTheme="minorHAnsi" w:hAnsiTheme="minorHAnsi" w:cstheme="minorHAnsi"/>
                <w:color w:val="000000"/>
                <w:sz w:val="14"/>
                <w:szCs w:val="14"/>
              </w:rPr>
            </w:pPr>
            <w:r w:rsidRPr="005B3074">
              <w:rPr>
                <w:rFonts w:asciiTheme="minorHAnsi" w:hAnsiTheme="minorHAnsi" w:cstheme="minorHAnsi"/>
                <w:color w:val="000000"/>
                <w:sz w:val="14"/>
                <w:szCs w:val="14"/>
              </w:rPr>
              <w:t>Должность уполномоченного представителя Клиента</w:t>
            </w:r>
          </w:p>
          <w:p w14:paraId="50BCDD04" w14:textId="77777777" w:rsidR="00F01CA9" w:rsidRPr="005B3074" w:rsidRDefault="00F01CA9" w:rsidP="005726AB">
            <w:pPr>
              <w:autoSpaceDE w:val="0"/>
              <w:autoSpaceDN w:val="0"/>
              <w:adjustRightInd w:val="0"/>
              <w:ind w:left="28"/>
              <w:rPr>
                <w:rFonts w:asciiTheme="minorHAnsi" w:hAnsiTheme="minorHAnsi" w:cstheme="minorHAnsi"/>
                <w:color w:val="000000"/>
                <w:sz w:val="14"/>
                <w:szCs w:val="14"/>
              </w:rPr>
            </w:pPr>
          </w:p>
          <w:p w14:paraId="7877BAB7" w14:textId="77777777" w:rsidR="00F01CA9" w:rsidRPr="005B3074" w:rsidRDefault="00F01CA9" w:rsidP="005726AB">
            <w:pPr>
              <w:autoSpaceDE w:val="0"/>
              <w:autoSpaceDN w:val="0"/>
              <w:adjustRightInd w:val="0"/>
              <w:ind w:left="28"/>
              <w:rPr>
                <w:rFonts w:asciiTheme="minorHAnsi" w:hAnsiTheme="minorHAnsi" w:cstheme="minorHAnsi"/>
                <w:color w:val="000000"/>
                <w:sz w:val="14"/>
                <w:szCs w:val="14"/>
              </w:rPr>
            </w:pPr>
          </w:p>
          <w:p w14:paraId="2442FDA3" w14:textId="77777777" w:rsidR="00F01CA9" w:rsidRPr="005B3074" w:rsidRDefault="00F01CA9" w:rsidP="005726AB">
            <w:pPr>
              <w:autoSpaceDE w:val="0"/>
              <w:autoSpaceDN w:val="0"/>
              <w:adjustRightInd w:val="0"/>
              <w:ind w:left="28"/>
              <w:rPr>
                <w:rFonts w:asciiTheme="minorHAnsi" w:hAnsiTheme="minorHAnsi" w:cstheme="minorHAnsi"/>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9091322"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r w:rsidRPr="005B3074">
              <w:rPr>
                <w:rFonts w:asciiTheme="minorHAnsi" w:hAnsiTheme="minorHAnsi" w:cstheme="minorHAnsi"/>
                <w:iCs/>
                <w:color w:val="000000"/>
                <w:sz w:val="14"/>
                <w:szCs w:val="14"/>
              </w:rPr>
              <w:t>Подпись</w:t>
            </w:r>
          </w:p>
          <w:p w14:paraId="2C2FCCAE"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p>
          <w:p w14:paraId="40CBF412"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p w14:paraId="6B5F2D9A" w14:textId="77777777" w:rsidR="00F01CA9" w:rsidRPr="005B3074" w:rsidRDefault="00F01CA9" w:rsidP="005726AB">
            <w:pPr>
              <w:autoSpaceDE w:val="0"/>
              <w:autoSpaceDN w:val="0"/>
              <w:adjustRightInd w:val="0"/>
              <w:ind w:left="28"/>
              <w:rPr>
                <w:rFonts w:asciiTheme="minorHAnsi" w:hAnsiTheme="minorHAnsi" w:cstheme="minorHAnsi"/>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D656FB2"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Фамилия, имя, отчество (при наличии)</w:t>
            </w:r>
          </w:p>
          <w:p w14:paraId="777AD827"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p w14:paraId="3EC33DDD"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3291E20"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Дата</w:t>
            </w:r>
          </w:p>
          <w:p w14:paraId="3B759F78"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p>
          <w:p w14:paraId="2A73A360"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p>
          <w:p w14:paraId="314F591E" w14:textId="77777777" w:rsidR="00F01CA9" w:rsidRPr="005B3074" w:rsidRDefault="00F01CA9" w:rsidP="005726AB">
            <w:pPr>
              <w:autoSpaceDE w:val="0"/>
              <w:autoSpaceDN w:val="0"/>
              <w:adjustRightInd w:val="0"/>
              <w:jc w:val="right"/>
              <w:rPr>
                <w:rFonts w:asciiTheme="minorHAnsi" w:hAnsiTheme="minorHAnsi" w:cstheme="minorHAnsi"/>
                <w:color w:val="000000"/>
                <w:sz w:val="14"/>
                <w:szCs w:val="14"/>
              </w:rPr>
            </w:pPr>
            <w:r w:rsidRPr="005B3074">
              <w:rPr>
                <w:rFonts w:asciiTheme="minorHAnsi" w:hAnsiTheme="minorHAnsi" w:cstheme="minorHAnsi"/>
                <w:color w:val="000000"/>
                <w:sz w:val="20"/>
              </w:rPr>
              <w:t>МП</w:t>
            </w:r>
          </w:p>
        </w:tc>
      </w:tr>
      <w:tr w:rsidR="00F01CA9" w:rsidRPr="005B3074" w14:paraId="2315C01C" w14:textId="77777777" w:rsidTr="005726AB">
        <w:trPr>
          <w:gridAfter w:val="1"/>
          <w:wAfter w:w="19" w:type="dxa"/>
          <w:trHeight w:val="301"/>
        </w:trPr>
        <w:tc>
          <w:tcPr>
            <w:tcW w:w="10041" w:type="dxa"/>
            <w:gridSpan w:val="7"/>
            <w:tcBorders>
              <w:top w:val="single" w:sz="12" w:space="0" w:color="BFBFBF" w:themeColor="background1" w:themeShade="BF"/>
              <w:left w:val="nil"/>
              <w:bottom w:val="nil"/>
              <w:right w:val="nil"/>
            </w:tcBorders>
            <w:shd w:val="clear" w:color="auto" w:fill="auto"/>
            <w:vAlign w:val="center"/>
          </w:tcPr>
          <w:p w14:paraId="3288AB60" w14:textId="77777777" w:rsidR="00F01CA9" w:rsidRPr="005B3074" w:rsidRDefault="00F01CA9" w:rsidP="005726AB">
            <w:pPr>
              <w:tabs>
                <w:tab w:val="left" w:pos="288"/>
              </w:tabs>
              <w:suppressAutoHyphens w:val="0"/>
              <w:autoSpaceDE w:val="0"/>
              <w:autoSpaceDN w:val="0"/>
              <w:adjustRightInd w:val="0"/>
              <w:spacing w:before="40" w:after="40"/>
              <w:contextualSpacing/>
              <w:rPr>
                <w:rFonts w:asciiTheme="minorHAnsi" w:hAnsiTheme="minorHAnsi" w:cstheme="minorHAnsi"/>
                <w:color w:val="000000"/>
                <w:sz w:val="20"/>
              </w:rPr>
            </w:pPr>
          </w:p>
          <w:p w14:paraId="40233E31" w14:textId="77777777" w:rsidR="00F01CA9" w:rsidRPr="005B3074" w:rsidRDefault="00F01CA9" w:rsidP="005726AB">
            <w:pPr>
              <w:tabs>
                <w:tab w:val="left" w:pos="288"/>
              </w:tabs>
              <w:suppressAutoHyphens w:val="0"/>
              <w:autoSpaceDE w:val="0"/>
              <w:autoSpaceDN w:val="0"/>
              <w:adjustRightInd w:val="0"/>
              <w:spacing w:before="40" w:after="40"/>
              <w:contextualSpacing/>
              <w:rPr>
                <w:rFonts w:asciiTheme="minorHAnsi" w:hAnsiTheme="minorHAnsi" w:cstheme="minorHAnsi"/>
                <w:b/>
                <w:color w:val="000000"/>
                <w:sz w:val="20"/>
              </w:rPr>
            </w:pPr>
            <w:r w:rsidRPr="005B3074">
              <w:rPr>
                <w:rFonts w:asciiTheme="minorHAnsi" w:hAnsiTheme="minorHAnsi" w:cstheme="minorHAnsi"/>
                <w:b/>
                <w:color w:val="000000"/>
                <w:sz w:val="20"/>
              </w:rPr>
              <w:t>ОТМЕТКИ БАНКА</w:t>
            </w:r>
          </w:p>
        </w:tc>
      </w:tr>
      <w:tr w:rsidR="00F01CA9" w:rsidRPr="005B3074" w14:paraId="46AB11B8" w14:textId="77777777" w:rsidTr="005726AB">
        <w:trPr>
          <w:gridAfter w:val="1"/>
          <w:wAfter w:w="19" w:type="dxa"/>
          <w:trHeight w:val="1602"/>
        </w:trPr>
        <w:tc>
          <w:tcPr>
            <w:tcW w:w="10041" w:type="dxa"/>
            <w:gridSpan w:val="7"/>
            <w:tcBorders>
              <w:top w:val="nil"/>
              <w:left w:val="nil"/>
              <w:bottom w:val="nil"/>
              <w:right w:val="nil"/>
            </w:tcBorders>
            <w:shd w:val="clear" w:color="auto" w:fill="FFFFFF" w:themeFill="background1"/>
            <w:vAlign w:val="center"/>
          </w:tcPr>
          <w:p w14:paraId="1477B1A4" w14:textId="77777777" w:rsidR="00F01CA9" w:rsidRPr="002F2FB6" w:rsidRDefault="00F01CA9" w:rsidP="005726AB">
            <w:pPr>
              <w:autoSpaceDE w:val="0"/>
              <w:autoSpaceDN w:val="0"/>
              <w:adjustRightInd w:val="0"/>
              <w:jc w:val="both"/>
              <w:rPr>
                <w:rFonts w:asciiTheme="minorHAnsi" w:hAnsiTheme="minorHAnsi" w:cstheme="minorHAnsi"/>
                <w:color w:val="000000"/>
                <w:sz w:val="20"/>
              </w:rPr>
            </w:pPr>
            <w:proofErr w:type="spellStart"/>
            <w:r w:rsidRPr="002F2FB6">
              <w:rPr>
                <w:rFonts w:asciiTheme="minorHAnsi" w:hAnsiTheme="minorHAnsi" w:cstheme="minorHAnsi"/>
                <w:color w:val="000000"/>
                <w:sz w:val="20"/>
              </w:rPr>
              <w:t>ЦМРБанк</w:t>
            </w:r>
            <w:proofErr w:type="spellEnd"/>
            <w:r w:rsidRPr="002F2FB6">
              <w:rPr>
                <w:rFonts w:asciiTheme="minorHAnsi" w:hAnsiTheme="minorHAnsi" w:cstheme="minorHAnsi"/>
                <w:color w:val="000000"/>
                <w:sz w:val="20"/>
              </w:rPr>
              <w:t> (общество с ограниченной</w:t>
            </w:r>
            <w:r w:rsidRPr="002F2FB6">
              <w:rPr>
                <w:rFonts w:asciiTheme="minorHAnsi" w:hAnsiTheme="minorHAnsi" w:cstheme="minorHAnsi"/>
                <w:sz w:val="20"/>
              </w:rPr>
              <w:t> </w:t>
            </w:r>
            <w:r w:rsidRPr="002F2FB6">
              <w:rPr>
                <w:rFonts w:asciiTheme="minorHAnsi" w:hAnsiTheme="minorHAnsi" w:cstheme="minorHAnsi"/>
                <w:color w:val="000000"/>
                <w:sz w:val="20"/>
              </w:rPr>
              <w:t>ответственностью)</w:t>
            </w:r>
          </w:p>
          <w:p w14:paraId="4EE68E49" w14:textId="77777777" w:rsidR="00F01CA9" w:rsidRPr="002F2FB6" w:rsidRDefault="00F01CA9" w:rsidP="005726AB">
            <w:pPr>
              <w:autoSpaceDE w:val="0"/>
              <w:autoSpaceDN w:val="0"/>
              <w:adjustRightInd w:val="0"/>
              <w:jc w:val="both"/>
              <w:rPr>
                <w:rFonts w:asciiTheme="minorHAnsi" w:hAnsiTheme="minorHAnsi" w:cstheme="minorHAnsi"/>
                <w:color w:val="000000"/>
                <w:sz w:val="20"/>
              </w:rPr>
            </w:pPr>
            <w:r w:rsidRPr="002F2FB6">
              <w:rPr>
                <w:rFonts w:asciiTheme="minorHAnsi" w:hAnsiTheme="minorHAnsi" w:cstheme="minorHAnsi"/>
                <w:color w:val="000000"/>
                <w:sz w:val="20"/>
              </w:rPr>
              <w:t>ДО</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u w:val="single"/>
              </w:rPr>
              <w:t>_____________________</w:t>
            </w:r>
            <w:r w:rsidRPr="002F2FB6">
              <w:rPr>
                <w:rFonts w:asciiTheme="minorHAnsi" w:hAnsiTheme="minorHAnsi" w:cstheme="minorHAnsi"/>
                <w:color w:val="000000"/>
                <w:sz w:val="20"/>
              </w:rPr>
              <w:t> </w:t>
            </w:r>
            <w:proofErr w:type="spellStart"/>
            <w:r w:rsidRPr="002F2FB6">
              <w:rPr>
                <w:rFonts w:asciiTheme="minorHAnsi" w:hAnsiTheme="minorHAnsi" w:cstheme="minorHAnsi"/>
                <w:color w:val="000000"/>
                <w:sz w:val="20"/>
              </w:rPr>
              <w:t>ЦМРБанк</w:t>
            </w:r>
            <w:proofErr w:type="spellEnd"/>
            <w:r w:rsidRPr="002F2FB6">
              <w:rPr>
                <w:rFonts w:asciiTheme="minorHAnsi" w:hAnsiTheme="minorHAnsi" w:cstheme="minorHAnsi"/>
                <w:color w:val="000000"/>
                <w:sz w:val="20"/>
              </w:rPr>
              <w:t> (ООО)</w:t>
            </w:r>
          </w:p>
          <w:p w14:paraId="7DED58B6" w14:textId="77777777" w:rsidR="00F01CA9" w:rsidRPr="002F2FB6" w:rsidRDefault="00F01CA9" w:rsidP="005726AB">
            <w:pPr>
              <w:autoSpaceDE w:val="0"/>
              <w:autoSpaceDN w:val="0"/>
              <w:adjustRightInd w:val="0"/>
              <w:jc w:val="both"/>
              <w:rPr>
                <w:rFonts w:asciiTheme="minorHAnsi" w:hAnsiTheme="minorHAnsi" w:cstheme="minorHAnsi"/>
                <w:color w:val="000000"/>
                <w:sz w:val="16"/>
                <w:szCs w:val="16"/>
              </w:rPr>
            </w:pPr>
          </w:p>
          <w:p w14:paraId="1571484A" w14:textId="77777777" w:rsidR="00F01CA9" w:rsidRPr="002F2FB6" w:rsidRDefault="00F01CA9" w:rsidP="005726AB">
            <w:pPr>
              <w:autoSpaceDE w:val="0"/>
              <w:autoSpaceDN w:val="0"/>
              <w:adjustRightInd w:val="0"/>
              <w:jc w:val="both"/>
              <w:rPr>
                <w:rFonts w:asciiTheme="minorHAnsi" w:hAnsiTheme="minorHAnsi" w:cstheme="minorHAnsi"/>
                <w:color w:val="000000"/>
                <w:sz w:val="20"/>
              </w:rPr>
            </w:pPr>
            <w:r w:rsidRPr="002F2FB6">
              <w:rPr>
                <w:rFonts w:asciiTheme="minorHAnsi" w:hAnsiTheme="minorHAnsi" w:cstheme="minorHAnsi"/>
                <w:color w:val="000000"/>
                <w:sz w:val="20"/>
              </w:rPr>
              <w:t>РЕКВИЗИТЫ:</w:t>
            </w:r>
          </w:p>
          <w:p w14:paraId="35EEF043" w14:textId="77777777" w:rsidR="00F01CA9" w:rsidRPr="002F2FB6" w:rsidRDefault="00F01CA9" w:rsidP="005726AB">
            <w:pPr>
              <w:autoSpaceDE w:val="0"/>
              <w:autoSpaceDN w:val="0"/>
              <w:adjustRightInd w:val="0"/>
              <w:jc w:val="both"/>
              <w:rPr>
                <w:rFonts w:asciiTheme="minorHAnsi" w:hAnsiTheme="minorHAnsi" w:cstheme="minorHAnsi"/>
                <w:color w:val="000000"/>
                <w:sz w:val="20"/>
              </w:rPr>
            </w:pPr>
            <w:r w:rsidRPr="002F2FB6">
              <w:rPr>
                <w:rFonts w:asciiTheme="minorHAnsi" w:hAnsiTheme="minorHAnsi" w:cstheme="minorHAnsi"/>
                <w:color w:val="000000"/>
                <w:sz w:val="20"/>
              </w:rPr>
              <w:t>ИНН</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7750056670, КПП</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________________, БИК</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044525059</w:t>
            </w:r>
          </w:p>
          <w:p w14:paraId="2A8408B7" w14:textId="77777777" w:rsidR="00F01CA9" w:rsidRPr="002F2FB6" w:rsidRDefault="00F01CA9" w:rsidP="005726AB">
            <w:pPr>
              <w:autoSpaceDE w:val="0"/>
              <w:autoSpaceDN w:val="0"/>
              <w:adjustRightInd w:val="0"/>
              <w:jc w:val="both"/>
              <w:rPr>
                <w:rFonts w:asciiTheme="minorHAnsi" w:hAnsiTheme="minorHAnsi" w:cstheme="minorHAnsi"/>
                <w:color w:val="000000"/>
                <w:sz w:val="20"/>
              </w:rPr>
            </w:pPr>
            <w:r w:rsidRPr="002F2FB6">
              <w:rPr>
                <w:rFonts w:asciiTheme="minorHAnsi" w:hAnsiTheme="minorHAnsi" w:cstheme="minorHAnsi"/>
                <w:color w:val="000000"/>
                <w:sz w:val="20"/>
              </w:rPr>
              <w:t>К/с</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№30101810345250000059 в ОКЦ</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№1 ГУ</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Банка</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России по Центральному</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федеральному</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округу</w:t>
            </w:r>
          </w:p>
          <w:p w14:paraId="264F2E2C" w14:textId="77777777" w:rsidR="00F01CA9" w:rsidRPr="002F2FB6" w:rsidRDefault="00F01CA9" w:rsidP="005726AB">
            <w:pPr>
              <w:autoSpaceDE w:val="0"/>
              <w:autoSpaceDN w:val="0"/>
              <w:adjustRightInd w:val="0"/>
              <w:spacing w:after="80"/>
              <w:jc w:val="both"/>
              <w:rPr>
                <w:rFonts w:asciiTheme="minorHAnsi" w:hAnsiTheme="minorHAnsi" w:cstheme="minorHAnsi"/>
                <w:color w:val="000000"/>
                <w:sz w:val="20"/>
              </w:rPr>
            </w:pPr>
            <w:r w:rsidRPr="002F2FB6">
              <w:rPr>
                <w:rFonts w:asciiTheme="minorHAnsi" w:hAnsiTheme="minorHAnsi" w:cstheme="minorHAnsi"/>
                <w:color w:val="000000"/>
                <w:sz w:val="20"/>
              </w:rPr>
              <w:t>Адрес юридический: 127055, г. Москва, ул. </w:t>
            </w:r>
            <w:proofErr w:type="spellStart"/>
            <w:r w:rsidRPr="002F2FB6">
              <w:rPr>
                <w:rFonts w:asciiTheme="minorHAnsi" w:hAnsiTheme="minorHAnsi" w:cstheme="minorHAnsi"/>
                <w:color w:val="000000"/>
                <w:sz w:val="20"/>
              </w:rPr>
              <w:t>Палиха</w:t>
            </w:r>
            <w:proofErr w:type="spellEnd"/>
            <w:r w:rsidRPr="002F2FB6">
              <w:rPr>
                <w:rFonts w:asciiTheme="minorHAnsi" w:hAnsiTheme="minorHAnsi" w:cstheme="minorHAnsi"/>
                <w:color w:val="000000"/>
                <w:sz w:val="20"/>
              </w:rPr>
              <w:t>, 10, стр.7</w:t>
            </w:r>
          </w:p>
        </w:tc>
      </w:tr>
      <w:tr w:rsidR="00F01CA9" w:rsidRPr="005B3074" w14:paraId="70E692CB" w14:textId="77777777" w:rsidTr="005726AB">
        <w:trPr>
          <w:gridAfter w:val="1"/>
          <w:wAfter w:w="19" w:type="dxa"/>
          <w:trHeight w:val="301"/>
        </w:trPr>
        <w:tc>
          <w:tcPr>
            <w:tcW w:w="10041" w:type="dxa"/>
            <w:gridSpan w:val="7"/>
            <w:tcBorders>
              <w:top w:val="nil"/>
              <w:left w:val="nil"/>
              <w:bottom w:val="single" w:sz="12" w:space="0" w:color="FFFFFF" w:themeColor="background1"/>
              <w:right w:val="nil"/>
            </w:tcBorders>
            <w:shd w:val="clear" w:color="auto" w:fill="FFFFFF" w:themeFill="background1"/>
          </w:tcPr>
          <w:p w14:paraId="2BD3A17A" w14:textId="77777777" w:rsidR="00F01CA9" w:rsidRPr="002F2FB6" w:rsidRDefault="00F01CA9" w:rsidP="005726AB">
            <w:pPr>
              <w:autoSpaceDE w:val="0"/>
              <w:autoSpaceDN w:val="0"/>
              <w:adjustRightInd w:val="0"/>
              <w:rPr>
                <w:rFonts w:asciiTheme="minorHAnsi" w:hAnsiTheme="minorHAnsi" w:cstheme="minorHAnsi"/>
                <w:color w:val="000000"/>
                <w:sz w:val="20"/>
              </w:rPr>
            </w:pPr>
            <w:r w:rsidRPr="002F2FB6">
              <w:rPr>
                <w:rFonts w:asciiTheme="minorHAnsi" w:hAnsiTheme="minorHAnsi" w:cstheme="minorHAnsi"/>
                <w:color w:val="000000"/>
                <w:sz w:val="20"/>
              </w:rPr>
              <w:t>Банк</w:t>
            </w:r>
            <w:r w:rsidRPr="002F2FB6">
              <w:rPr>
                <w:rFonts w:asciiTheme="minorHAnsi" w:hAnsiTheme="minorHAnsi" w:cstheme="minorHAnsi"/>
              </w:rPr>
              <w:t> </w:t>
            </w:r>
            <w:r w:rsidRPr="002F2FB6">
              <w:rPr>
                <w:rFonts w:asciiTheme="minorHAnsi" w:hAnsiTheme="minorHAnsi" w:cstheme="minorHAnsi"/>
                <w:color w:val="000000"/>
                <w:sz w:val="20"/>
              </w:rPr>
              <w:t>подтверждает факт заключения</w:t>
            </w:r>
            <w:r w:rsidRPr="002F2FB6">
              <w:rPr>
                <w:rFonts w:asciiTheme="minorHAnsi" w:hAnsiTheme="minorHAnsi" w:cstheme="minorHAnsi"/>
              </w:rPr>
              <w:t> </w:t>
            </w:r>
            <w:r w:rsidRPr="002F2FB6">
              <w:rPr>
                <w:rFonts w:asciiTheme="minorHAnsi" w:hAnsiTheme="minorHAnsi" w:cstheme="minorHAnsi"/>
                <w:color w:val="000000"/>
                <w:sz w:val="20"/>
              </w:rPr>
              <w:t>Договора ТЭ № _________________  от</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____.__________.20___ г.</w:t>
            </w:r>
          </w:p>
        </w:tc>
      </w:tr>
      <w:tr w:rsidR="00F01CA9" w:rsidRPr="005B3074" w14:paraId="379D892E" w14:textId="77777777" w:rsidTr="005726AB">
        <w:trPr>
          <w:gridAfter w:val="1"/>
          <w:wAfter w:w="19" w:type="dxa"/>
          <w:trHeight w:val="301"/>
        </w:trPr>
        <w:tc>
          <w:tcPr>
            <w:tcW w:w="10041"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14:paraId="589A6EE7" w14:textId="77777777" w:rsidR="00F01CA9" w:rsidRPr="002F2FB6" w:rsidRDefault="00F01CA9" w:rsidP="005726AB">
            <w:pPr>
              <w:autoSpaceDE w:val="0"/>
              <w:autoSpaceDN w:val="0"/>
              <w:adjustRightInd w:val="0"/>
              <w:spacing w:before="40" w:after="40"/>
              <w:rPr>
                <w:rFonts w:asciiTheme="minorHAnsi" w:hAnsiTheme="minorHAnsi" w:cstheme="minorHAnsi"/>
                <w:color w:val="000000"/>
                <w:sz w:val="20"/>
              </w:rPr>
            </w:pPr>
            <w:r w:rsidRPr="002F2FB6">
              <w:rPr>
                <w:rFonts w:asciiTheme="minorHAnsi" w:hAnsiTheme="minorHAnsi" w:cstheme="minorHAnsi"/>
                <w:b/>
                <w:color w:val="000000"/>
                <w:sz w:val="20"/>
              </w:rPr>
              <w:sym w:font="Symbol" w:char="F07F"/>
            </w:r>
            <w:r w:rsidRPr="002F2FB6">
              <w:rPr>
                <w:rFonts w:asciiTheme="minorHAnsi" w:hAnsiTheme="minorHAnsi" w:cstheme="minorHAnsi"/>
                <w:color w:val="000000"/>
                <w:sz w:val="20"/>
              </w:rPr>
              <w:t>  Проверка</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Клиента</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проведена</w:t>
            </w:r>
          </w:p>
        </w:tc>
      </w:tr>
      <w:tr w:rsidR="00F01CA9" w:rsidRPr="005B3074" w14:paraId="54C4B15D" w14:textId="77777777" w:rsidTr="005726AB">
        <w:trPr>
          <w:gridAfter w:val="1"/>
          <w:wAfter w:w="19" w:type="dxa"/>
          <w:trHeight w:val="301"/>
        </w:trPr>
        <w:tc>
          <w:tcPr>
            <w:tcW w:w="3686"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14:paraId="31A48DD1" w14:textId="77777777" w:rsidR="00F01CA9" w:rsidRPr="002F2FB6" w:rsidRDefault="00F01CA9" w:rsidP="005726AB">
            <w:pPr>
              <w:autoSpaceDE w:val="0"/>
              <w:autoSpaceDN w:val="0"/>
              <w:adjustRightInd w:val="0"/>
              <w:spacing w:before="40"/>
              <w:rPr>
                <w:rFonts w:asciiTheme="minorHAnsi" w:hAnsiTheme="minorHAnsi" w:cstheme="minorHAnsi"/>
                <w:color w:val="000000"/>
                <w:sz w:val="20"/>
              </w:rPr>
            </w:pPr>
            <w:r w:rsidRPr="002F2FB6">
              <w:rPr>
                <w:rFonts w:asciiTheme="minorHAnsi" w:hAnsiTheme="minorHAnsi" w:cstheme="minorHAnsi"/>
                <w:b/>
                <w:color w:val="000000"/>
                <w:sz w:val="20"/>
              </w:rPr>
              <w:sym w:font="Symbol" w:char="F07F"/>
            </w:r>
            <w:r w:rsidRPr="002F2FB6">
              <w:rPr>
                <w:rFonts w:asciiTheme="minorHAnsi" w:hAnsiTheme="minorHAnsi" w:cstheme="minorHAnsi"/>
                <w:color w:val="000000"/>
                <w:sz w:val="20"/>
              </w:rPr>
              <w:t>  Документы</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получены:</w:t>
            </w:r>
          </w:p>
        </w:tc>
        <w:tc>
          <w:tcPr>
            <w:tcW w:w="6355"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14:paraId="10E1582E" w14:textId="77777777" w:rsidR="00F01CA9" w:rsidRPr="002F2FB6" w:rsidRDefault="00F01CA9" w:rsidP="005726AB">
            <w:pPr>
              <w:autoSpaceDE w:val="0"/>
              <w:autoSpaceDN w:val="0"/>
              <w:adjustRightInd w:val="0"/>
              <w:spacing w:before="40"/>
              <w:jc w:val="both"/>
              <w:rPr>
                <w:rFonts w:asciiTheme="minorHAnsi" w:hAnsiTheme="minorHAnsi" w:cstheme="minorHAnsi"/>
                <w:color w:val="000000"/>
                <w:sz w:val="20"/>
              </w:rPr>
            </w:pPr>
            <w:r w:rsidRPr="002F2FB6">
              <w:rPr>
                <w:rFonts w:asciiTheme="minorHAnsi" w:eastAsia="Calibri" w:hAnsiTheme="minorHAnsi" w:cstheme="minorHAnsi"/>
                <w:b/>
                <w:sz w:val="20"/>
                <w:lang w:eastAsia="ru-RU"/>
              </w:rPr>
              <w:sym w:font="Symbol" w:char="F07F"/>
            </w:r>
            <w:r w:rsidRPr="002F2FB6">
              <w:rPr>
                <w:rFonts w:asciiTheme="minorHAnsi" w:eastAsia="Calibri" w:hAnsiTheme="minorHAnsi" w:cstheme="minorHAnsi"/>
                <w:sz w:val="20"/>
                <w:lang w:eastAsia="ru-RU"/>
              </w:rPr>
              <w:t>  </w:t>
            </w:r>
            <w:r w:rsidRPr="002F2FB6">
              <w:rPr>
                <w:rFonts w:asciiTheme="minorHAnsi" w:hAnsiTheme="minorHAnsi" w:cstheme="minorHAnsi"/>
                <w:color w:val="000000"/>
                <w:sz w:val="20"/>
              </w:rPr>
              <w:t>Информационные сведения о ТСП</w:t>
            </w:r>
            <w:r w:rsidRPr="002F2FB6">
              <w:rPr>
                <w:rFonts w:asciiTheme="minorHAnsi" w:hAnsiTheme="minorHAnsi" w:cstheme="minorHAnsi"/>
                <w:color w:val="000000"/>
                <w:sz w:val="20"/>
                <w:vertAlign w:val="superscript"/>
              </w:rPr>
              <w:footnoteReference w:id="3"/>
            </w:r>
          </w:p>
          <w:p w14:paraId="30009A9A" w14:textId="77777777" w:rsidR="00F01CA9" w:rsidRPr="002F2FB6" w:rsidRDefault="00F01CA9" w:rsidP="005726AB">
            <w:pPr>
              <w:autoSpaceDE w:val="0"/>
              <w:autoSpaceDN w:val="0"/>
              <w:adjustRightInd w:val="0"/>
              <w:jc w:val="both"/>
              <w:rPr>
                <w:rFonts w:asciiTheme="minorHAnsi" w:eastAsia="Calibri" w:hAnsiTheme="minorHAnsi" w:cstheme="minorHAnsi"/>
                <w:sz w:val="20"/>
                <w:lang w:eastAsia="ru-RU"/>
              </w:rPr>
            </w:pPr>
            <w:r w:rsidRPr="002F2FB6">
              <w:rPr>
                <w:rFonts w:asciiTheme="minorHAnsi" w:eastAsia="Calibri" w:hAnsiTheme="minorHAnsi" w:cstheme="minorHAnsi"/>
                <w:b/>
                <w:sz w:val="20"/>
                <w:lang w:eastAsia="ru-RU"/>
              </w:rPr>
              <w:sym w:font="Symbol" w:char="F07F"/>
            </w:r>
            <w:r w:rsidRPr="002F2FB6">
              <w:rPr>
                <w:rFonts w:asciiTheme="minorHAnsi" w:eastAsia="Calibri" w:hAnsiTheme="minorHAnsi" w:cstheme="minorHAnsi"/>
                <w:sz w:val="20"/>
                <w:lang w:eastAsia="ru-RU"/>
              </w:rPr>
              <w:t>  Документы, предоставляемые Клиентом в целях заключения</w:t>
            </w:r>
          </w:p>
          <w:p w14:paraId="2237E123" w14:textId="77777777" w:rsidR="00F01CA9" w:rsidRPr="002F2FB6" w:rsidRDefault="00F01CA9" w:rsidP="005726AB">
            <w:pPr>
              <w:autoSpaceDE w:val="0"/>
              <w:autoSpaceDN w:val="0"/>
              <w:adjustRightInd w:val="0"/>
              <w:spacing w:after="40"/>
              <w:rPr>
                <w:rFonts w:asciiTheme="minorHAnsi" w:hAnsiTheme="minorHAnsi" w:cstheme="minorHAnsi"/>
                <w:color w:val="000000"/>
                <w:sz w:val="20"/>
              </w:rPr>
            </w:pPr>
            <w:r w:rsidRPr="002F2FB6">
              <w:rPr>
                <w:rFonts w:asciiTheme="minorHAnsi" w:eastAsia="Calibri" w:hAnsiTheme="minorHAnsi" w:cstheme="minorHAnsi"/>
                <w:sz w:val="20"/>
                <w:lang w:eastAsia="ru-RU"/>
              </w:rPr>
              <w:t>Договора ТЭ</w:t>
            </w:r>
          </w:p>
        </w:tc>
      </w:tr>
      <w:tr w:rsidR="00F01CA9" w:rsidRPr="005B3074" w14:paraId="432EB883" w14:textId="77777777" w:rsidTr="005726AB">
        <w:trPr>
          <w:gridAfter w:val="1"/>
          <w:wAfter w:w="19" w:type="dxa"/>
          <w:trHeight w:val="823"/>
        </w:trPr>
        <w:tc>
          <w:tcPr>
            <w:tcW w:w="3686" w:type="dxa"/>
            <w:gridSpan w:val="3"/>
            <w:tcBorders>
              <w:top w:val="single" w:sz="12" w:space="0" w:color="FFFFFF" w:themeColor="background1"/>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tcPr>
          <w:p w14:paraId="18D518BA" w14:textId="77777777" w:rsidR="00F01CA9" w:rsidRPr="002F2FB6" w:rsidRDefault="00F01CA9" w:rsidP="005726AB">
            <w:pPr>
              <w:autoSpaceDE w:val="0"/>
              <w:autoSpaceDN w:val="0"/>
              <w:adjustRightInd w:val="0"/>
              <w:spacing w:before="40"/>
              <w:rPr>
                <w:rFonts w:asciiTheme="minorHAnsi" w:hAnsiTheme="minorHAnsi" w:cstheme="minorHAnsi"/>
                <w:color w:val="000000"/>
                <w:sz w:val="20"/>
              </w:rPr>
            </w:pPr>
            <w:r w:rsidRPr="002F2FB6">
              <w:rPr>
                <w:rFonts w:asciiTheme="minorHAnsi" w:hAnsiTheme="minorHAnsi" w:cstheme="minorHAnsi"/>
                <w:b/>
                <w:color w:val="000000"/>
                <w:sz w:val="20"/>
              </w:rPr>
              <w:sym w:font="Symbol" w:char="F07F"/>
            </w:r>
            <w:r w:rsidRPr="002F2FB6">
              <w:rPr>
                <w:rFonts w:asciiTheme="minorHAnsi" w:hAnsiTheme="minorHAnsi" w:cstheme="minorHAnsi"/>
                <w:color w:val="000000"/>
                <w:sz w:val="20"/>
              </w:rPr>
              <w:t>  В заключении Договора ТЭ</w:t>
            </w:r>
          </w:p>
          <w:p w14:paraId="4222462D" w14:textId="77777777" w:rsidR="00F01CA9" w:rsidRPr="002F2FB6" w:rsidRDefault="00F01CA9" w:rsidP="005726AB">
            <w:pPr>
              <w:autoSpaceDE w:val="0"/>
              <w:autoSpaceDN w:val="0"/>
              <w:adjustRightInd w:val="0"/>
              <w:ind w:left="215"/>
              <w:rPr>
                <w:rFonts w:asciiTheme="minorHAnsi" w:hAnsiTheme="minorHAnsi" w:cstheme="minorHAnsi"/>
                <w:color w:val="000000"/>
                <w:sz w:val="20"/>
              </w:rPr>
            </w:pPr>
            <w:r w:rsidRPr="002F2FB6">
              <w:rPr>
                <w:rFonts w:asciiTheme="minorHAnsi" w:hAnsiTheme="minorHAnsi" w:cstheme="minorHAnsi"/>
                <w:color w:val="000000"/>
                <w:sz w:val="20"/>
              </w:rPr>
              <w:t>отказано по причине:</w:t>
            </w:r>
          </w:p>
        </w:tc>
        <w:tc>
          <w:tcPr>
            <w:tcW w:w="6355" w:type="dxa"/>
            <w:gridSpan w:val="4"/>
            <w:tcBorders>
              <w:top w:val="single" w:sz="12" w:space="0" w:color="FFFFFF" w:themeColor="background1"/>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vAlign w:val="center"/>
          </w:tcPr>
          <w:p w14:paraId="37EB0570" w14:textId="77777777" w:rsidR="00F01CA9" w:rsidRPr="002F2FB6" w:rsidRDefault="00F01CA9" w:rsidP="005726AB">
            <w:pPr>
              <w:autoSpaceDE w:val="0"/>
              <w:autoSpaceDN w:val="0"/>
              <w:adjustRightInd w:val="0"/>
              <w:spacing w:before="40"/>
              <w:jc w:val="both"/>
              <w:rPr>
                <w:rFonts w:asciiTheme="minorHAnsi" w:hAnsiTheme="minorHAnsi" w:cstheme="minorHAnsi"/>
                <w:color w:val="000000"/>
                <w:sz w:val="20"/>
              </w:rPr>
            </w:pPr>
            <w:r w:rsidRPr="002F2FB6">
              <w:rPr>
                <w:rFonts w:asciiTheme="minorHAnsi" w:hAnsiTheme="minorHAnsi" w:cstheme="minorHAnsi"/>
                <w:b/>
                <w:color w:val="000000"/>
                <w:sz w:val="20"/>
              </w:rPr>
              <w:sym w:font="Symbol" w:char="F07F"/>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Не</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представление</w:t>
            </w:r>
            <w:r w:rsidRPr="002F2FB6">
              <w:rPr>
                <w:rFonts w:asciiTheme="minorHAnsi" w:hAnsiTheme="minorHAnsi" w:cstheme="minorHAnsi"/>
                <w:color w:val="000000"/>
                <w:sz w:val="20"/>
                <w:lang w:val="en-US"/>
              </w:rPr>
              <w:t> </w:t>
            </w:r>
            <w:r w:rsidRPr="002F2FB6">
              <w:rPr>
                <w:rFonts w:asciiTheme="minorHAnsi" w:hAnsiTheme="minorHAnsi" w:cstheme="minorHAnsi"/>
                <w:color w:val="000000"/>
                <w:sz w:val="20"/>
              </w:rPr>
              <w:t>документов</w:t>
            </w:r>
            <w:r w:rsidRPr="002F2FB6">
              <w:rPr>
                <w:rFonts w:asciiTheme="minorHAnsi" w:hAnsiTheme="minorHAnsi" w:cstheme="minorHAnsi"/>
                <w:color w:val="000000"/>
                <w:sz w:val="20"/>
                <w:lang w:val="en-US"/>
              </w:rPr>
              <w:t> </w:t>
            </w:r>
            <w:r w:rsidRPr="002F2FB6">
              <w:rPr>
                <w:rFonts w:asciiTheme="minorHAnsi" w:hAnsiTheme="minorHAnsi" w:cstheme="minorHAnsi"/>
                <w:sz w:val="20"/>
              </w:rPr>
              <w:t>и</w:t>
            </w:r>
            <w:r w:rsidRPr="002F2FB6">
              <w:rPr>
                <w:rFonts w:asciiTheme="minorHAnsi" w:hAnsiTheme="minorHAnsi" w:cstheme="minorHAnsi"/>
                <w:color w:val="000000"/>
                <w:sz w:val="20"/>
                <w:lang w:val="en-US"/>
              </w:rPr>
              <w:t> </w:t>
            </w:r>
            <w:r w:rsidRPr="002F2FB6">
              <w:rPr>
                <w:rFonts w:asciiTheme="minorHAnsi" w:hAnsiTheme="minorHAnsi" w:cstheme="minorHAnsi"/>
                <w:sz w:val="20"/>
              </w:rPr>
              <w:t>сведений,</w:t>
            </w:r>
            <w:r w:rsidRPr="002F2FB6">
              <w:rPr>
                <w:rFonts w:asciiTheme="minorHAnsi" w:hAnsiTheme="minorHAnsi" w:cstheme="minorHAnsi"/>
                <w:color w:val="000000"/>
                <w:sz w:val="20"/>
                <w:lang w:val="en-US"/>
              </w:rPr>
              <w:t> </w:t>
            </w:r>
            <w:r w:rsidRPr="002F2FB6">
              <w:rPr>
                <w:rFonts w:asciiTheme="minorHAnsi" w:hAnsiTheme="minorHAnsi" w:cstheme="minorHAnsi"/>
                <w:sz w:val="20"/>
              </w:rPr>
              <w:t>необходимых</w:t>
            </w:r>
            <w:r w:rsidRPr="002F2FB6">
              <w:rPr>
                <w:rFonts w:asciiTheme="minorHAnsi" w:hAnsiTheme="minorHAnsi" w:cstheme="minorHAnsi"/>
                <w:color w:val="000000"/>
                <w:sz w:val="20"/>
                <w:lang w:val="en-US"/>
              </w:rPr>
              <w:t> </w:t>
            </w:r>
            <w:r w:rsidRPr="002F2FB6">
              <w:rPr>
                <w:rFonts w:asciiTheme="minorHAnsi" w:hAnsiTheme="minorHAnsi" w:cstheme="minorHAnsi"/>
                <w:sz w:val="20"/>
              </w:rPr>
              <w:t>Банку</w:t>
            </w:r>
          </w:p>
          <w:p w14:paraId="4E3C7267" w14:textId="77777777" w:rsidR="00F01CA9" w:rsidRPr="002F2FB6" w:rsidRDefault="00F01CA9" w:rsidP="005726AB">
            <w:pPr>
              <w:autoSpaceDE w:val="0"/>
              <w:autoSpaceDN w:val="0"/>
              <w:adjustRightInd w:val="0"/>
              <w:jc w:val="both"/>
              <w:rPr>
                <w:rFonts w:asciiTheme="minorHAnsi" w:eastAsia="Calibri" w:hAnsiTheme="minorHAnsi" w:cstheme="minorHAnsi"/>
                <w:sz w:val="20"/>
                <w:lang w:val="en-US" w:eastAsia="ru-RU"/>
              </w:rPr>
            </w:pPr>
            <w:r w:rsidRPr="002F2FB6">
              <w:rPr>
                <w:rFonts w:asciiTheme="minorHAnsi" w:eastAsia="Calibri" w:hAnsiTheme="minorHAnsi" w:cstheme="minorHAnsi"/>
                <w:b/>
                <w:sz w:val="20"/>
                <w:lang w:eastAsia="ru-RU"/>
              </w:rPr>
              <w:sym w:font="Symbol" w:char="F07F"/>
            </w:r>
            <w:r w:rsidRPr="002F2FB6">
              <w:rPr>
                <w:rFonts w:asciiTheme="minorHAnsi" w:eastAsia="Calibri" w:hAnsiTheme="minorHAnsi" w:cstheme="minorHAnsi"/>
                <w:sz w:val="20"/>
                <w:lang w:val="en-US" w:eastAsia="ru-RU"/>
              </w:rPr>
              <w:t>  </w:t>
            </w:r>
            <w:r w:rsidRPr="002F2FB6">
              <w:rPr>
                <w:rFonts w:asciiTheme="minorHAnsi" w:eastAsia="Calibri" w:hAnsiTheme="minorHAnsi" w:cstheme="minorHAnsi"/>
                <w:sz w:val="20"/>
                <w:lang w:eastAsia="ru-RU"/>
              </w:rPr>
              <w:t>Другое</w:t>
            </w:r>
            <w:r w:rsidRPr="002F2FB6">
              <w:rPr>
                <w:rFonts w:asciiTheme="minorHAnsi" w:hAnsiTheme="minorHAnsi" w:cstheme="minorHAnsi"/>
                <w:color w:val="000000"/>
                <w:sz w:val="20"/>
                <w:lang w:val="en-US"/>
              </w:rPr>
              <w:t> </w:t>
            </w:r>
            <w:r w:rsidRPr="002F2FB6">
              <w:rPr>
                <w:rFonts w:asciiTheme="minorHAnsi" w:eastAsia="Calibri" w:hAnsiTheme="minorHAnsi" w:cstheme="minorHAnsi"/>
                <w:sz w:val="20"/>
                <w:lang w:eastAsia="ru-RU"/>
              </w:rPr>
              <w:t>(укажите</w:t>
            </w:r>
            <w:r w:rsidRPr="002F2FB6">
              <w:rPr>
                <w:rFonts w:asciiTheme="minorHAnsi" w:hAnsiTheme="minorHAnsi" w:cstheme="minorHAnsi"/>
                <w:color w:val="000000"/>
                <w:sz w:val="20"/>
                <w:lang w:val="en-US"/>
              </w:rPr>
              <w:t> </w:t>
            </w:r>
            <w:r w:rsidRPr="002F2FB6">
              <w:rPr>
                <w:rFonts w:asciiTheme="minorHAnsi" w:eastAsia="Calibri" w:hAnsiTheme="minorHAnsi" w:cstheme="minorHAnsi"/>
                <w:sz w:val="20"/>
                <w:lang w:eastAsia="ru-RU"/>
              </w:rPr>
              <w:t>причину)</w:t>
            </w:r>
            <w:r w:rsidRPr="002F2FB6">
              <w:rPr>
                <w:rFonts w:asciiTheme="minorHAnsi" w:hAnsiTheme="minorHAnsi" w:cstheme="minorHAnsi"/>
                <w:color w:val="000000"/>
                <w:sz w:val="20"/>
                <w:lang w:val="en-US"/>
              </w:rPr>
              <w:t> </w:t>
            </w:r>
            <w:r w:rsidRPr="002F2FB6">
              <w:rPr>
                <w:rFonts w:asciiTheme="minorHAnsi" w:eastAsia="Calibri" w:hAnsiTheme="minorHAnsi" w:cstheme="minorHAnsi"/>
                <w:sz w:val="20"/>
                <w:lang w:eastAsia="ru-RU"/>
              </w:rPr>
              <w:t>_______________________________</w:t>
            </w:r>
            <w:r w:rsidRPr="002F2FB6">
              <w:rPr>
                <w:rFonts w:asciiTheme="minorHAnsi" w:eastAsia="Calibri" w:hAnsiTheme="minorHAnsi" w:cstheme="minorHAnsi"/>
                <w:sz w:val="20"/>
                <w:lang w:val="en-US" w:eastAsia="ru-RU"/>
              </w:rPr>
              <w:t>_</w:t>
            </w:r>
            <w:r w:rsidRPr="002F2FB6">
              <w:rPr>
                <w:rFonts w:asciiTheme="minorHAnsi" w:eastAsia="Calibri" w:hAnsiTheme="minorHAnsi" w:cstheme="minorHAnsi"/>
                <w:sz w:val="20"/>
                <w:lang w:eastAsia="ru-RU"/>
              </w:rPr>
              <w:t>___</w:t>
            </w:r>
            <w:r w:rsidRPr="002F2FB6">
              <w:rPr>
                <w:rFonts w:asciiTheme="minorHAnsi" w:eastAsia="Calibri" w:hAnsiTheme="minorHAnsi" w:cstheme="minorHAnsi"/>
                <w:sz w:val="20"/>
                <w:lang w:val="en-US" w:eastAsia="ru-RU"/>
              </w:rPr>
              <w:t>_</w:t>
            </w:r>
          </w:p>
          <w:p w14:paraId="7FFDB5A7" w14:textId="77777777" w:rsidR="00F01CA9" w:rsidRPr="002F2FB6" w:rsidRDefault="00F01CA9" w:rsidP="005726AB">
            <w:pPr>
              <w:autoSpaceDE w:val="0"/>
              <w:autoSpaceDN w:val="0"/>
              <w:adjustRightInd w:val="0"/>
              <w:spacing w:after="120"/>
              <w:jc w:val="both"/>
              <w:rPr>
                <w:rFonts w:asciiTheme="minorHAnsi" w:eastAsia="Calibri" w:hAnsiTheme="minorHAnsi" w:cstheme="minorHAnsi"/>
                <w:sz w:val="20"/>
                <w:lang w:eastAsia="ru-RU"/>
              </w:rPr>
            </w:pPr>
            <w:r w:rsidRPr="002F2FB6">
              <w:rPr>
                <w:rFonts w:asciiTheme="minorHAnsi" w:eastAsia="Calibri" w:hAnsiTheme="minorHAnsi" w:cstheme="minorHAnsi"/>
                <w:sz w:val="20"/>
                <w:lang w:eastAsia="ru-RU"/>
              </w:rPr>
              <w:t>_____________________________________________________________</w:t>
            </w:r>
          </w:p>
        </w:tc>
      </w:tr>
      <w:tr w:rsidR="00F01CA9" w:rsidRPr="005B3074" w14:paraId="1F4354FF" w14:textId="77777777" w:rsidTr="005726AB">
        <w:trPr>
          <w:gridAfter w:val="1"/>
          <w:wAfter w:w="19" w:type="dxa"/>
          <w:trHeight w:val="574"/>
        </w:trPr>
        <w:tc>
          <w:tcPr>
            <w:tcW w:w="3686"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2694258"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r w:rsidRPr="005B3074">
              <w:rPr>
                <w:rFonts w:asciiTheme="minorHAnsi" w:hAnsiTheme="minorHAnsi" w:cstheme="minorHAnsi"/>
                <w:color w:val="000000"/>
                <w:sz w:val="14"/>
                <w:szCs w:val="14"/>
              </w:rPr>
              <w:t>Должность работника, оформившего Анкету-заявление</w:t>
            </w:r>
          </w:p>
          <w:p w14:paraId="4B23121E" w14:textId="77777777" w:rsidR="00F01CA9" w:rsidRPr="00CD0AA9" w:rsidRDefault="00F01CA9" w:rsidP="005726AB">
            <w:pPr>
              <w:autoSpaceDE w:val="0"/>
              <w:autoSpaceDN w:val="0"/>
              <w:adjustRightInd w:val="0"/>
              <w:jc w:val="both"/>
              <w:rPr>
                <w:rFonts w:asciiTheme="minorHAnsi" w:hAnsiTheme="minorHAnsi" w:cstheme="minorHAnsi"/>
                <w:color w:val="000000"/>
                <w:sz w:val="14"/>
                <w:szCs w:val="14"/>
              </w:rPr>
            </w:pPr>
            <w:r w:rsidRPr="00CD0AA9">
              <w:rPr>
                <w:rFonts w:asciiTheme="minorHAnsi" w:hAnsiTheme="minorHAnsi" w:cstheme="minorHAnsi"/>
                <w:color w:val="000000"/>
                <w:sz w:val="14"/>
                <w:szCs w:val="14"/>
              </w:rPr>
              <w:t>о присоединении</w:t>
            </w:r>
          </w:p>
          <w:p w14:paraId="1B7AF552" w14:textId="77777777" w:rsidR="00F01CA9" w:rsidRPr="0020059C" w:rsidRDefault="00F01CA9" w:rsidP="005726AB">
            <w:pPr>
              <w:autoSpaceDE w:val="0"/>
              <w:autoSpaceDN w:val="0"/>
              <w:adjustRightInd w:val="0"/>
              <w:jc w:val="both"/>
              <w:rPr>
                <w:rFonts w:asciiTheme="minorHAnsi" w:hAnsiTheme="minorHAnsi" w:cstheme="minorHAnsi"/>
                <w:color w:val="000000"/>
                <w:sz w:val="14"/>
                <w:szCs w:val="14"/>
              </w:rPr>
            </w:pPr>
          </w:p>
          <w:p w14:paraId="57221E42" w14:textId="77777777" w:rsidR="00F01CA9" w:rsidRPr="005B3074" w:rsidRDefault="00F01CA9" w:rsidP="005726AB">
            <w:pPr>
              <w:autoSpaceDE w:val="0"/>
              <w:autoSpaceDN w:val="0"/>
              <w:adjustRightInd w:val="0"/>
              <w:jc w:val="both"/>
              <w:rPr>
                <w:rFonts w:asciiTheme="minorHAnsi" w:hAnsiTheme="minorHAnsi" w:cstheme="minorHAnsi"/>
                <w:b/>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52EFB127"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r w:rsidRPr="005B3074">
              <w:rPr>
                <w:rFonts w:asciiTheme="minorHAnsi" w:hAnsiTheme="minorHAnsi" w:cstheme="minorHAnsi"/>
                <w:iCs/>
                <w:color w:val="000000"/>
                <w:sz w:val="14"/>
                <w:szCs w:val="14"/>
              </w:rPr>
              <w:t>Подпись</w:t>
            </w:r>
          </w:p>
          <w:p w14:paraId="506C0394" w14:textId="77777777" w:rsidR="00F01CA9" w:rsidRPr="0020059C" w:rsidRDefault="00F01CA9" w:rsidP="005726AB">
            <w:pPr>
              <w:autoSpaceDE w:val="0"/>
              <w:autoSpaceDN w:val="0"/>
              <w:adjustRightInd w:val="0"/>
              <w:rPr>
                <w:rFonts w:asciiTheme="minorHAnsi" w:hAnsiTheme="minorHAnsi" w:cstheme="minorHAnsi"/>
                <w:iCs/>
                <w:color w:val="000000"/>
                <w:sz w:val="14"/>
                <w:szCs w:val="14"/>
              </w:rPr>
            </w:pPr>
          </w:p>
          <w:p w14:paraId="5AD21982" w14:textId="77777777" w:rsidR="00F01CA9" w:rsidRPr="0020059C" w:rsidRDefault="00F01CA9" w:rsidP="005726AB">
            <w:pPr>
              <w:autoSpaceDE w:val="0"/>
              <w:autoSpaceDN w:val="0"/>
              <w:adjustRightInd w:val="0"/>
              <w:jc w:val="both"/>
              <w:rPr>
                <w:rFonts w:asciiTheme="minorHAnsi" w:hAnsiTheme="minorHAnsi" w:cstheme="minorHAnsi"/>
                <w:color w:val="000000"/>
                <w:sz w:val="14"/>
                <w:szCs w:val="14"/>
              </w:rPr>
            </w:pPr>
          </w:p>
          <w:p w14:paraId="49297AC6" w14:textId="77777777" w:rsidR="00F01CA9" w:rsidRPr="005B3074" w:rsidRDefault="00F01CA9" w:rsidP="005726AB">
            <w:pPr>
              <w:autoSpaceDE w:val="0"/>
              <w:autoSpaceDN w:val="0"/>
              <w:adjustRightInd w:val="0"/>
              <w:jc w:val="both"/>
              <w:rPr>
                <w:rFonts w:asciiTheme="minorHAnsi" w:hAnsiTheme="minorHAnsi" w:cstheme="minorHAnsi"/>
                <w:b/>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5757E302"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Фамилия, имя, отчество (при наличии)</w:t>
            </w:r>
          </w:p>
          <w:p w14:paraId="61AC9ED6" w14:textId="77777777" w:rsidR="00F01CA9" w:rsidRPr="0020059C" w:rsidRDefault="00F01CA9" w:rsidP="005726AB">
            <w:pPr>
              <w:autoSpaceDE w:val="0"/>
              <w:autoSpaceDN w:val="0"/>
              <w:adjustRightInd w:val="0"/>
              <w:jc w:val="both"/>
              <w:rPr>
                <w:rFonts w:asciiTheme="minorHAnsi" w:hAnsiTheme="minorHAnsi" w:cstheme="minorHAnsi"/>
                <w:color w:val="000000"/>
                <w:sz w:val="14"/>
                <w:szCs w:val="14"/>
              </w:rPr>
            </w:pPr>
          </w:p>
          <w:p w14:paraId="36567326" w14:textId="77777777" w:rsidR="00F01CA9" w:rsidRPr="0020059C" w:rsidRDefault="00F01CA9" w:rsidP="005726AB">
            <w:pPr>
              <w:autoSpaceDE w:val="0"/>
              <w:autoSpaceDN w:val="0"/>
              <w:adjustRightInd w:val="0"/>
              <w:jc w:val="both"/>
              <w:rPr>
                <w:rFonts w:asciiTheme="minorHAnsi" w:hAnsiTheme="minorHAnsi" w:cstheme="minorHAnsi"/>
                <w:color w:val="000000"/>
                <w:sz w:val="14"/>
                <w:szCs w:val="14"/>
              </w:rPr>
            </w:pPr>
          </w:p>
          <w:p w14:paraId="2D8C58DD" w14:textId="77777777" w:rsidR="00F01CA9" w:rsidRPr="005B3074" w:rsidRDefault="00F01CA9" w:rsidP="005726AB">
            <w:pPr>
              <w:autoSpaceDE w:val="0"/>
              <w:autoSpaceDN w:val="0"/>
              <w:adjustRightInd w:val="0"/>
              <w:jc w:val="both"/>
              <w:rPr>
                <w:rFonts w:asciiTheme="minorHAnsi" w:hAnsiTheme="minorHAnsi" w:cstheme="minorHAnsi"/>
                <w:b/>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C39EAE0"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Дата</w:t>
            </w:r>
          </w:p>
          <w:p w14:paraId="54F49659" w14:textId="77777777" w:rsidR="00F01CA9" w:rsidRPr="0020059C" w:rsidRDefault="00F01CA9" w:rsidP="005726AB">
            <w:pPr>
              <w:autoSpaceDE w:val="0"/>
              <w:autoSpaceDN w:val="0"/>
              <w:adjustRightInd w:val="0"/>
              <w:jc w:val="both"/>
              <w:rPr>
                <w:rFonts w:asciiTheme="minorHAnsi" w:hAnsiTheme="minorHAnsi" w:cstheme="minorHAnsi"/>
                <w:color w:val="000000"/>
                <w:sz w:val="14"/>
                <w:szCs w:val="14"/>
              </w:rPr>
            </w:pPr>
          </w:p>
          <w:p w14:paraId="4638C1A7" w14:textId="77777777" w:rsidR="00F01CA9" w:rsidRPr="0020059C" w:rsidRDefault="00F01CA9" w:rsidP="005726AB">
            <w:pPr>
              <w:autoSpaceDE w:val="0"/>
              <w:autoSpaceDN w:val="0"/>
              <w:adjustRightInd w:val="0"/>
              <w:rPr>
                <w:rFonts w:asciiTheme="minorHAnsi" w:hAnsiTheme="minorHAnsi" w:cstheme="minorHAnsi"/>
                <w:color w:val="000000"/>
                <w:sz w:val="14"/>
                <w:szCs w:val="14"/>
              </w:rPr>
            </w:pPr>
          </w:p>
          <w:p w14:paraId="0A69FE09" w14:textId="77777777" w:rsidR="00F01CA9" w:rsidRPr="005B3074" w:rsidRDefault="00F01CA9" w:rsidP="005726AB">
            <w:pPr>
              <w:autoSpaceDE w:val="0"/>
              <w:autoSpaceDN w:val="0"/>
              <w:adjustRightInd w:val="0"/>
              <w:rPr>
                <w:rFonts w:asciiTheme="minorHAnsi" w:hAnsiTheme="minorHAnsi" w:cstheme="minorHAnsi"/>
                <w:b/>
                <w:color w:val="000000"/>
                <w:sz w:val="14"/>
                <w:szCs w:val="14"/>
              </w:rPr>
            </w:pPr>
          </w:p>
        </w:tc>
      </w:tr>
      <w:tr w:rsidR="00F01CA9" w:rsidRPr="005B3074" w14:paraId="668AF4C8" w14:textId="77777777" w:rsidTr="005726AB">
        <w:trPr>
          <w:gridAfter w:val="1"/>
          <w:wAfter w:w="19" w:type="dxa"/>
          <w:trHeight w:val="143"/>
        </w:trPr>
        <w:tc>
          <w:tcPr>
            <w:tcW w:w="3686" w:type="dxa"/>
            <w:gridSpan w:val="3"/>
            <w:tcBorders>
              <w:top w:val="single" w:sz="12" w:space="0" w:color="BFBFBF" w:themeColor="background1" w:themeShade="BF"/>
              <w:left w:val="nil"/>
              <w:bottom w:val="single" w:sz="12" w:space="0" w:color="BFBFBF" w:themeColor="background1" w:themeShade="BF"/>
              <w:right w:val="nil"/>
            </w:tcBorders>
            <w:shd w:val="clear" w:color="auto" w:fill="auto"/>
          </w:tcPr>
          <w:p w14:paraId="7520772D"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p>
        </w:tc>
        <w:tc>
          <w:tcPr>
            <w:tcW w:w="2410" w:type="dxa"/>
            <w:gridSpan w:val="2"/>
            <w:tcBorders>
              <w:top w:val="single" w:sz="12" w:space="0" w:color="BFBFBF" w:themeColor="background1" w:themeShade="BF"/>
              <w:left w:val="nil"/>
              <w:bottom w:val="single" w:sz="12" w:space="0" w:color="BFBFBF" w:themeColor="background1" w:themeShade="BF"/>
              <w:right w:val="nil"/>
            </w:tcBorders>
            <w:shd w:val="clear" w:color="auto" w:fill="auto"/>
          </w:tcPr>
          <w:p w14:paraId="7988F08E"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p>
        </w:tc>
        <w:tc>
          <w:tcPr>
            <w:tcW w:w="2551" w:type="dxa"/>
            <w:tcBorders>
              <w:top w:val="single" w:sz="12" w:space="0" w:color="BFBFBF" w:themeColor="background1" w:themeShade="BF"/>
              <w:left w:val="nil"/>
              <w:bottom w:val="single" w:sz="12" w:space="0" w:color="BFBFBF" w:themeColor="background1" w:themeShade="BF"/>
              <w:right w:val="nil"/>
            </w:tcBorders>
            <w:shd w:val="clear" w:color="auto" w:fill="auto"/>
          </w:tcPr>
          <w:p w14:paraId="1581777E"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tc>
        <w:tc>
          <w:tcPr>
            <w:tcW w:w="1394" w:type="dxa"/>
            <w:tcBorders>
              <w:top w:val="single" w:sz="12" w:space="0" w:color="BFBFBF" w:themeColor="background1" w:themeShade="BF"/>
              <w:left w:val="nil"/>
              <w:bottom w:val="single" w:sz="12" w:space="0" w:color="BFBFBF" w:themeColor="background1" w:themeShade="BF"/>
              <w:right w:val="nil"/>
            </w:tcBorders>
            <w:shd w:val="clear" w:color="auto" w:fill="auto"/>
          </w:tcPr>
          <w:p w14:paraId="22D1D2A6"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tc>
      </w:tr>
      <w:tr w:rsidR="00F01CA9" w:rsidRPr="005B3074" w14:paraId="6D01ADF9" w14:textId="77777777" w:rsidTr="005726AB">
        <w:trPr>
          <w:gridAfter w:val="1"/>
          <w:wAfter w:w="19" w:type="dxa"/>
          <w:trHeight w:val="710"/>
        </w:trPr>
        <w:tc>
          <w:tcPr>
            <w:tcW w:w="3686"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BDD8B9F"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r w:rsidRPr="005B3074">
              <w:rPr>
                <w:rFonts w:asciiTheme="minorHAnsi" w:hAnsiTheme="minorHAnsi" w:cstheme="minorHAnsi"/>
                <w:color w:val="000000"/>
                <w:sz w:val="14"/>
                <w:szCs w:val="14"/>
              </w:rPr>
              <w:t>Должность работника, уполномоченного на</w:t>
            </w:r>
          </w:p>
          <w:p w14:paraId="7D425356"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r w:rsidRPr="005B3074">
              <w:rPr>
                <w:rFonts w:asciiTheme="minorHAnsi" w:hAnsiTheme="minorHAnsi" w:cstheme="minorHAnsi"/>
                <w:color w:val="000000"/>
                <w:sz w:val="14"/>
                <w:szCs w:val="14"/>
              </w:rPr>
              <w:t>заключение/ внесение изменений в </w:t>
            </w:r>
            <w:r w:rsidRPr="002F2FB6">
              <w:rPr>
                <w:rFonts w:asciiTheme="minorHAnsi" w:hAnsiTheme="minorHAnsi" w:cstheme="minorHAnsi"/>
                <w:color w:val="000000"/>
                <w:sz w:val="14"/>
                <w:szCs w:val="14"/>
              </w:rPr>
              <w:t>Договор ТЭ</w:t>
            </w:r>
          </w:p>
          <w:p w14:paraId="7483FEC1" w14:textId="77777777" w:rsidR="00F01CA9" w:rsidRPr="005B3074" w:rsidRDefault="00F01CA9" w:rsidP="005726AB">
            <w:pPr>
              <w:autoSpaceDE w:val="0"/>
              <w:autoSpaceDN w:val="0"/>
              <w:adjustRightInd w:val="0"/>
              <w:jc w:val="both"/>
              <w:rPr>
                <w:rFonts w:asciiTheme="minorHAnsi" w:hAnsiTheme="minorHAnsi" w:cstheme="minorHAnsi"/>
                <w:color w:val="000000"/>
                <w:sz w:val="18"/>
                <w:szCs w:val="18"/>
              </w:rPr>
            </w:pPr>
          </w:p>
          <w:p w14:paraId="06D11D57" w14:textId="77777777" w:rsidR="00F01CA9" w:rsidRPr="005B3074" w:rsidRDefault="00F01CA9" w:rsidP="005726AB">
            <w:pPr>
              <w:autoSpaceDE w:val="0"/>
              <w:autoSpaceDN w:val="0"/>
              <w:adjustRightInd w:val="0"/>
              <w:jc w:val="both"/>
              <w:rPr>
                <w:rFonts w:asciiTheme="minorHAnsi" w:hAnsiTheme="minorHAnsi" w:cstheme="minorHAnsi"/>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F5F4363"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r w:rsidRPr="005B3074">
              <w:rPr>
                <w:rFonts w:asciiTheme="minorHAnsi" w:hAnsiTheme="minorHAnsi" w:cstheme="minorHAnsi"/>
                <w:iCs/>
                <w:color w:val="000000"/>
                <w:sz w:val="14"/>
                <w:szCs w:val="14"/>
              </w:rPr>
              <w:t>Подпись</w:t>
            </w:r>
          </w:p>
          <w:p w14:paraId="24A8E9F5" w14:textId="77777777" w:rsidR="00F01CA9" w:rsidRPr="005B3074" w:rsidRDefault="00F01CA9" w:rsidP="005726AB">
            <w:pPr>
              <w:autoSpaceDE w:val="0"/>
              <w:autoSpaceDN w:val="0"/>
              <w:adjustRightInd w:val="0"/>
              <w:rPr>
                <w:rFonts w:asciiTheme="minorHAnsi" w:hAnsiTheme="minorHAnsi" w:cstheme="minorHAnsi"/>
                <w:iCs/>
                <w:color w:val="000000"/>
                <w:sz w:val="18"/>
                <w:szCs w:val="18"/>
              </w:rPr>
            </w:pPr>
          </w:p>
          <w:p w14:paraId="7F24304B" w14:textId="77777777" w:rsidR="00F01CA9" w:rsidRPr="005B3074" w:rsidRDefault="00F01CA9" w:rsidP="005726AB">
            <w:pPr>
              <w:autoSpaceDE w:val="0"/>
              <w:autoSpaceDN w:val="0"/>
              <w:adjustRightInd w:val="0"/>
              <w:rPr>
                <w:rFonts w:asciiTheme="minorHAnsi" w:hAnsiTheme="minorHAnsi" w:cstheme="minorHAnsi"/>
                <w:iCs/>
                <w:color w:val="000000"/>
                <w:sz w:val="18"/>
                <w:szCs w:val="18"/>
              </w:rPr>
            </w:pPr>
          </w:p>
          <w:p w14:paraId="2A5DBAB6" w14:textId="77777777" w:rsidR="00F01CA9" w:rsidRPr="005B3074" w:rsidRDefault="00F01CA9" w:rsidP="005726AB">
            <w:pPr>
              <w:autoSpaceDE w:val="0"/>
              <w:autoSpaceDN w:val="0"/>
              <w:adjustRightInd w:val="0"/>
              <w:rPr>
                <w:rFonts w:asciiTheme="minorHAnsi" w:hAnsiTheme="minorHAnsi" w:cstheme="minorHAnsi"/>
                <w:iCs/>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8D0AF8E"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Фамилия, имя, отчество (при наличии)</w:t>
            </w:r>
          </w:p>
          <w:p w14:paraId="28EBD9D1" w14:textId="77777777" w:rsidR="00F01CA9" w:rsidRPr="005B3074" w:rsidRDefault="00F01CA9" w:rsidP="005726AB">
            <w:pPr>
              <w:autoSpaceDE w:val="0"/>
              <w:autoSpaceDN w:val="0"/>
              <w:adjustRightInd w:val="0"/>
              <w:rPr>
                <w:rFonts w:asciiTheme="minorHAnsi" w:hAnsiTheme="minorHAnsi" w:cstheme="minorHAnsi"/>
                <w:color w:val="000000"/>
                <w:sz w:val="18"/>
                <w:szCs w:val="18"/>
              </w:rPr>
            </w:pPr>
          </w:p>
          <w:p w14:paraId="7B0FEABC" w14:textId="77777777" w:rsidR="00F01CA9" w:rsidRPr="005B3074" w:rsidRDefault="00F01CA9" w:rsidP="005726AB">
            <w:pPr>
              <w:autoSpaceDE w:val="0"/>
              <w:autoSpaceDN w:val="0"/>
              <w:adjustRightInd w:val="0"/>
              <w:rPr>
                <w:rFonts w:asciiTheme="minorHAnsi" w:hAnsiTheme="minorHAnsi" w:cstheme="minorHAnsi"/>
                <w:color w:val="000000"/>
                <w:sz w:val="18"/>
                <w:szCs w:val="18"/>
              </w:rPr>
            </w:pPr>
          </w:p>
          <w:p w14:paraId="2CAD16E6"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07543EEA" w14:textId="77777777" w:rsidR="00F01CA9" w:rsidRPr="005B3074" w:rsidRDefault="00F01CA9" w:rsidP="005726AB">
            <w:pPr>
              <w:autoSpaceDE w:val="0"/>
              <w:autoSpaceDN w:val="0"/>
              <w:adjustRightInd w:val="0"/>
              <w:rPr>
                <w:rFonts w:asciiTheme="minorHAnsi" w:hAnsiTheme="minorHAnsi" w:cstheme="minorHAnsi"/>
                <w:color w:val="000000"/>
                <w:sz w:val="14"/>
                <w:szCs w:val="14"/>
              </w:rPr>
            </w:pPr>
            <w:r w:rsidRPr="005B3074">
              <w:rPr>
                <w:rFonts w:asciiTheme="minorHAnsi" w:hAnsiTheme="minorHAnsi" w:cstheme="minorHAnsi"/>
                <w:color w:val="000000"/>
                <w:sz w:val="14"/>
                <w:szCs w:val="14"/>
              </w:rPr>
              <w:t>Дата</w:t>
            </w:r>
          </w:p>
          <w:p w14:paraId="45FE43D1" w14:textId="77777777" w:rsidR="00F01CA9" w:rsidRPr="005B3074" w:rsidRDefault="00F01CA9" w:rsidP="005726AB">
            <w:pPr>
              <w:autoSpaceDE w:val="0"/>
              <w:autoSpaceDN w:val="0"/>
              <w:adjustRightInd w:val="0"/>
              <w:jc w:val="both"/>
              <w:rPr>
                <w:rFonts w:asciiTheme="minorHAnsi" w:hAnsiTheme="minorHAnsi" w:cstheme="minorHAnsi"/>
                <w:color w:val="000000"/>
                <w:sz w:val="18"/>
                <w:szCs w:val="18"/>
              </w:rPr>
            </w:pPr>
          </w:p>
          <w:p w14:paraId="467C743B" w14:textId="77777777" w:rsidR="00F01CA9" w:rsidRPr="005B3074" w:rsidRDefault="00F01CA9" w:rsidP="005726AB">
            <w:pPr>
              <w:autoSpaceDE w:val="0"/>
              <w:autoSpaceDN w:val="0"/>
              <w:adjustRightInd w:val="0"/>
              <w:jc w:val="both"/>
              <w:rPr>
                <w:rFonts w:asciiTheme="minorHAnsi" w:hAnsiTheme="minorHAnsi" w:cstheme="minorHAnsi"/>
                <w:color w:val="000000"/>
                <w:sz w:val="18"/>
                <w:szCs w:val="18"/>
              </w:rPr>
            </w:pPr>
          </w:p>
          <w:p w14:paraId="2F83C3F7" w14:textId="77777777" w:rsidR="00F01CA9" w:rsidRPr="005B3074" w:rsidRDefault="00F01CA9" w:rsidP="005726AB">
            <w:pPr>
              <w:autoSpaceDE w:val="0"/>
              <w:autoSpaceDN w:val="0"/>
              <w:adjustRightInd w:val="0"/>
              <w:jc w:val="right"/>
              <w:rPr>
                <w:rFonts w:asciiTheme="minorHAnsi" w:hAnsiTheme="minorHAnsi" w:cstheme="minorHAnsi"/>
                <w:color w:val="000000"/>
                <w:sz w:val="18"/>
                <w:szCs w:val="18"/>
              </w:rPr>
            </w:pPr>
            <w:r w:rsidRPr="005B3074">
              <w:rPr>
                <w:rFonts w:asciiTheme="minorHAnsi" w:hAnsiTheme="minorHAnsi" w:cstheme="minorHAnsi"/>
                <w:color w:val="000000"/>
                <w:sz w:val="18"/>
                <w:szCs w:val="18"/>
              </w:rPr>
              <w:t>МП</w:t>
            </w:r>
          </w:p>
        </w:tc>
      </w:tr>
    </w:tbl>
    <w:p w14:paraId="747C2217" w14:textId="77777777" w:rsidR="00F01CA9" w:rsidRPr="005B3074" w:rsidRDefault="00F01CA9" w:rsidP="00F01CA9">
      <w:pPr>
        <w:rPr>
          <w:rFonts w:asciiTheme="minorHAnsi" w:hAnsiTheme="minorHAnsi" w:cstheme="minorHAnsi"/>
          <w:bCs/>
          <w:iCs/>
          <w:color w:val="000000"/>
          <w:sz w:val="8"/>
          <w:szCs w:val="8"/>
          <w:lang w:val="en-US"/>
        </w:rPr>
      </w:pPr>
      <w:r w:rsidRPr="005B3074">
        <w:rPr>
          <w:rFonts w:asciiTheme="minorHAnsi" w:hAnsiTheme="minorHAnsi" w:cstheme="minorHAnsi"/>
          <w:bCs/>
          <w:iCs/>
          <w:color w:val="000000"/>
          <w:sz w:val="8"/>
          <w:szCs w:val="8"/>
        </w:rPr>
        <w:br w:type="page"/>
      </w:r>
    </w:p>
    <w:p w14:paraId="5934B747" w14:textId="77777777" w:rsidR="00F01CA9" w:rsidRPr="002F2FB6" w:rsidRDefault="00F01CA9" w:rsidP="00F01CA9">
      <w:pPr>
        <w:pStyle w:val="3"/>
        <w:tabs>
          <w:tab w:val="clear" w:pos="720"/>
        </w:tabs>
        <w:ind w:left="5387" w:firstLine="0"/>
        <w:jc w:val="right"/>
        <w:rPr>
          <w:b w:val="0"/>
          <w:sz w:val="20"/>
        </w:rPr>
      </w:pPr>
      <w:proofErr w:type="spellStart"/>
      <w:r w:rsidRPr="002F2FB6">
        <w:rPr>
          <w:b w:val="0"/>
          <w:sz w:val="20"/>
        </w:rPr>
        <w:lastRenderedPageBreak/>
        <w:t>Приложение</w:t>
      </w:r>
      <w:proofErr w:type="spellEnd"/>
      <w:r w:rsidRPr="002F2FB6">
        <w:rPr>
          <w:b w:val="0"/>
          <w:sz w:val="20"/>
        </w:rPr>
        <w:t> 1</w:t>
      </w:r>
    </w:p>
    <w:p w14:paraId="5668006C" w14:textId="5F81455B" w:rsidR="00F01CA9" w:rsidRPr="002F2FB6" w:rsidRDefault="00F01CA9" w:rsidP="00F01CA9">
      <w:pPr>
        <w:pStyle w:val="3"/>
        <w:tabs>
          <w:tab w:val="clear" w:pos="720"/>
        </w:tabs>
        <w:ind w:left="5387" w:firstLine="0"/>
        <w:jc w:val="both"/>
        <w:rPr>
          <w:b w:val="0"/>
          <w:sz w:val="20"/>
          <w:lang w:val="ru-RU"/>
        </w:rPr>
      </w:pPr>
      <w:r w:rsidRPr="002F2FB6">
        <w:rPr>
          <w:b w:val="0"/>
          <w:sz w:val="20"/>
          <w:lang w:val="ru-RU"/>
        </w:rPr>
        <w:t xml:space="preserve">к Анкете-заявлению о присоединении к «Правилам предоставления услуги «Торговый </w:t>
      </w:r>
      <w:proofErr w:type="spellStart"/>
      <w:r w:rsidRPr="002F2FB6">
        <w:rPr>
          <w:b w:val="0"/>
          <w:sz w:val="20"/>
          <w:lang w:val="ru-RU"/>
        </w:rPr>
        <w:t>эквайринг</w:t>
      </w:r>
      <w:proofErr w:type="spellEnd"/>
      <w:r w:rsidRPr="002F2FB6">
        <w:rPr>
          <w:b w:val="0"/>
          <w:sz w:val="20"/>
          <w:lang w:val="ru-RU"/>
        </w:rPr>
        <w:t xml:space="preserve">» </w:t>
      </w:r>
      <w:proofErr w:type="spellStart"/>
      <w:r w:rsidRPr="002F2FB6">
        <w:rPr>
          <w:b w:val="0"/>
          <w:sz w:val="20"/>
          <w:lang w:val="ru-RU"/>
        </w:rPr>
        <w:t>ЦМРБанк</w:t>
      </w:r>
      <w:proofErr w:type="spellEnd"/>
      <w:r w:rsidRPr="002F2FB6">
        <w:rPr>
          <w:b w:val="0"/>
          <w:sz w:val="20"/>
          <w:lang w:val="ru-RU"/>
        </w:rPr>
        <w:t xml:space="preserve"> (</w:t>
      </w:r>
      <w:r w:rsidR="002F2FB6">
        <w:rPr>
          <w:b w:val="0"/>
          <w:sz w:val="20"/>
          <w:lang w:val="ru-RU"/>
        </w:rPr>
        <w:t>ООО</w:t>
      </w:r>
      <w:r w:rsidRPr="002F2FB6">
        <w:rPr>
          <w:b w:val="0"/>
          <w:sz w:val="20"/>
          <w:lang w:val="ru-RU"/>
        </w:rPr>
        <w:t>)»</w:t>
      </w:r>
    </w:p>
    <w:p w14:paraId="6EE52312" w14:textId="5E2F916E" w:rsidR="00F01CA9" w:rsidRPr="002F2FB6" w:rsidRDefault="00F01CA9" w:rsidP="00F01CA9">
      <w:pPr>
        <w:autoSpaceDE w:val="0"/>
        <w:autoSpaceDN w:val="0"/>
        <w:adjustRightInd w:val="0"/>
        <w:jc w:val="both"/>
        <w:rPr>
          <w:rFonts w:eastAsia="ArialMT"/>
          <w:sz w:val="16"/>
          <w:szCs w:val="16"/>
          <w:lang w:eastAsia="ru-RU"/>
        </w:rPr>
      </w:pPr>
    </w:p>
    <w:p w14:paraId="677F62B2" w14:textId="77777777" w:rsidR="00F01CA9" w:rsidRPr="002F2FB6" w:rsidRDefault="00F01CA9" w:rsidP="00F01CA9">
      <w:pPr>
        <w:autoSpaceDE w:val="0"/>
        <w:autoSpaceDN w:val="0"/>
        <w:adjustRightInd w:val="0"/>
        <w:rPr>
          <w:rFonts w:asciiTheme="minorHAnsi" w:eastAsia="ArialMT" w:hAnsiTheme="minorHAnsi" w:cstheme="minorHAnsi"/>
          <w:b/>
          <w:bCs/>
          <w:sz w:val="20"/>
          <w:lang w:eastAsia="ru-RU"/>
        </w:rPr>
      </w:pPr>
      <w:bookmarkStart w:id="0" w:name="_Приложение_1_к"/>
      <w:bookmarkEnd w:id="0"/>
      <w:r w:rsidRPr="002F2FB6">
        <w:rPr>
          <w:rFonts w:asciiTheme="minorHAnsi" w:eastAsia="ArialMT" w:hAnsiTheme="minorHAnsi" w:cstheme="minorHAnsi"/>
          <w:b/>
          <w:bCs/>
          <w:sz w:val="20"/>
          <w:lang w:eastAsia="ru-RU"/>
        </w:rPr>
        <w:t>ИНФОРМАЦИЯ О ТОРГОВОМ (СЕРВИСНОМ) СТРУКТУРНОМ ПОДРАЗДЕЛЕНИИ (ТСП) КЛИЕНТА</w:t>
      </w:r>
    </w:p>
    <w:p w14:paraId="1CFA3BEE" w14:textId="75678C4D" w:rsidR="00F01CA9" w:rsidRDefault="00F01CA9" w:rsidP="00F01CA9">
      <w:pPr>
        <w:autoSpaceDE w:val="0"/>
        <w:autoSpaceDN w:val="0"/>
        <w:adjustRightInd w:val="0"/>
        <w:rPr>
          <w:rFonts w:asciiTheme="minorHAnsi" w:eastAsia="ArialMT" w:hAnsiTheme="minorHAnsi" w:cstheme="minorHAnsi"/>
          <w:bCs/>
          <w:sz w:val="14"/>
          <w:szCs w:val="14"/>
          <w:lang w:eastAsia="ru-RU"/>
        </w:rPr>
      </w:pPr>
      <w:r w:rsidRPr="002F2FB6">
        <w:rPr>
          <w:rFonts w:asciiTheme="minorHAnsi" w:eastAsia="ArialMT" w:hAnsiTheme="minorHAnsi" w:cstheme="minorHAnsi"/>
          <w:bCs/>
          <w:sz w:val="14"/>
          <w:szCs w:val="14"/>
          <w:lang w:eastAsia="ru-RU"/>
        </w:rPr>
        <w:t>указанная форма заполняется на каждое ТСП в отдельности</w:t>
      </w:r>
    </w:p>
    <w:p w14:paraId="46D9D734" w14:textId="77777777" w:rsidR="00F01CA9" w:rsidRPr="002F2FB6" w:rsidRDefault="00F01CA9" w:rsidP="00F01CA9">
      <w:pPr>
        <w:autoSpaceDE w:val="0"/>
        <w:autoSpaceDN w:val="0"/>
        <w:adjustRightInd w:val="0"/>
        <w:rPr>
          <w:rFonts w:asciiTheme="minorHAnsi" w:eastAsia="ArialMT" w:hAnsiTheme="minorHAnsi" w:cstheme="minorHAnsi"/>
          <w:bCs/>
          <w:sz w:val="2"/>
          <w:szCs w:val="2"/>
          <w:lang w:eastAsia="ru-RU"/>
        </w:rPr>
      </w:pPr>
    </w:p>
    <w:tbl>
      <w:tblPr>
        <w:tblStyle w:val="afc"/>
        <w:tblW w:w="9923" w:type="dxa"/>
        <w:tblLayout w:type="fixed"/>
        <w:tblLook w:val="04A0" w:firstRow="1" w:lastRow="0" w:firstColumn="1" w:lastColumn="0" w:noHBand="0" w:noVBand="1"/>
      </w:tblPr>
      <w:tblGrid>
        <w:gridCol w:w="3091"/>
        <w:gridCol w:w="450"/>
        <w:gridCol w:w="971"/>
        <w:gridCol w:w="287"/>
        <w:gridCol w:w="426"/>
        <w:gridCol w:w="701"/>
        <w:gridCol w:w="582"/>
        <w:gridCol w:w="844"/>
        <w:gridCol w:w="1125"/>
        <w:gridCol w:w="1446"/>
      </w:tblGrid>
      <w:tr w:rsidR="00F01CA9" w:rsidRPr="002F2FB6" w14:paraId="3BAC7030"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2E21B325" w14:textId="77777777" w:rsidR="00F01CA9" w:rsidRPr="002F2FB6"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2F2FB6">
              <w:rPr>
                <w:rFonts w:asciiTheme="minorHAnsi" w:eastAsia="ArialMT" w:hAnsiTheme="minorHAnsi" w:cstheme="minorHAnsi"/>
                <w:sz w:val="18"/>
                <w:szCs w:val="18"/>
                <w:lang w:eastAsia="ru-RU"/>
              </w:rPr>
              <w:t>Наименование Клиента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E30A811" w14:textId="77777777" w:rsidR="00F01CA9" w:rsidRPr="002F2FB6" w:rsidRDefault="00F01CA9" w:rsidP="005726AB">
            <w:pPr>
              <w:autoSpaceDE w:val="0"/>
              <w:autoSpaceDN w:val="0"/>
              <w:adjustRightInd w:val="0"/>
              <w:spacing w:after="40"/>
              <w:rPr>
                <w:rFonts w:asciiTheme="minorHAnsi" w:hAnsiTheme="minorHAnsi" w:cstheme="minorHAnsi"/>
                <w:color w:val="000000"/>
                <w:sz w:val="18"/>
                <w:szCs w:val="18"/>
              </w:rPr>
            </w:pPr>
          </w:p>
        </w:tc>
      </w:tr>
      <w:tr w:rsidR="00F01CA9" w:rsidRPr="002F2FB6" w14:paraId="1B1621AB"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6158BD5F" w14:textId="77777777" w:rsidR="00F01CA9" w:rsidRPr="002F2FB6"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2F2FB6">
              <w:rPr>
                <w:rFonts w:asciiTheme="minorHAnsi" w:eastAsia="ArialMT" w:hAnsiTheme="minorHAnsi" w:cstheme="minorHAnsi"/>
                <w:sz w:val="18"/>
                <w:szCs w:val="18"/>
                <w:lang w:eastAsia="ru-RU"/>
              </w:rPr>
              <w:t>ИНН/ОГРН Клиента</w:t>
            </w:r>
          </w:p>
        </w:tc>
        <w:tc>
          <w:tcPr>
            <w:tcW w:w="3415"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465E0D8" w14:textId="77777777" w:rsidR="00F01CA9" w:rsidRPr="002F2FB6" w:rsidRDefault="00F01CA9" w:rsidP="005726AB">
            <w:pPr>
              <w:autoSpaceDE w:val="0"/>
              <w:autoSpaceDN w:val="0"/>
              <w:adjustRightInd w:val="0"/>
              <w:spacing w:before="40" w:after="40"/>
              <w:rPr>
                <w:rFonts w:asciiTheme="minorHAnsi" w:hAnsiTheme="minorHAnsi" w:cstheme="minorHAnsi"/>
                <w:color w:val="000000"/>
                <w:sz w:val="18"/>
                <w:szCs w:val="18"/>
              </w:rPr>
            </w:pPr>
          </w:p>
        </w:tc>
        <w:tc>
          <w:tcPr>
            <w:tcW w:w="3415"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36F978E" w14:textId="77777777" w:rsidR="00F01CA9" w:rsidRPr="002F2FB6"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70395D13"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3B1652FF"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2F2FB6">
              <w:rPr>
                <w:rFonts w:asciiTheme="minorHAnsi" w:eastAsia="ArialMT" w:hAnsiTheme="minorHAnsi" w:cstheme="minorHAnsi"/>
                <w:sz w:val="18"/>
                <w:szCs w:val="18"/>
                <w:lang w:eastAsia="ru-RU"/>
              </w:rPr>
              <w:t>№ расчетного счета/Банк Клиента для зачисления Возмещения</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27ACB1D" w14:textId="77777777" w:rsidR="00F01CA9" w:rsidRPr="00024551" w:rsidRDefault="00F01CA9" w:rsidP="005726AB">
            <w:pPr>
              <w:autoSpaceDE w:val="0"/>
              <w:autoSpaceDN w:val="0"/>
              <w:adjustRightInd w:val="0"/>
              <w:spacing w:before="40"/>
              <w:rPr>
                <w:rFonts w:asciiTheme="minorHAnsi" w:hAnsiTheme="minorHAnsi" w:cstheme="minorHAnsi"/>
                <w:color w:val="000000"/>
                <w:sz w:val="18"/>
                <w:szCs w:val="18"/>
              </w:rPr>
            </w:pPr>
          </w:p>
          <w:p w14:paraId="1BCF0682" w14:textId="77777777" w:rsidR="00F01CA9" w:rsidRPr="00024551" w:rsidRDefault="00F01CA9" w:rsidP="005726AB">
            <w:pPr>
              <w:autoSpaceDE w:val="0"/>
              <w:autoSpaceDN w:val="0"/>
              <w:adjustRightInd w:val="0"/>
              <w:spacing w:after="40"/>
              <w:rPr>
                <w:rFonts w:asciiTheme="minorHAnsi" w:hAnsiTheme="minorHAnsi" w:cstheme="minorHAnsi"/>
                <w:color w:val="000000"/>
                <w:sz w:val="18"/>
                <w:szCs w:val="18"/>
              </w:rPr>
            </w:pPr>
          </w:p>
        </w:tc>
      </w:tr>
      <w:tr w:rsidR="00F01CA9" w:rsidRPr="002E6851" w14:paraId="40951C00"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63B4966A"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Название ТСП/Ресурса</w:t>
            </w:r>
            <w:r w:rsidRPr="00024551">
              <w:rPr>
                <w:rFonts w:asciiTheme="minorHAnsi" w:eastAsia="ArialMT" w:hAnsiTheme="minorHAnsi" w:cstheme="minorHAnsi"/>
                <w:sz w:val="18"/>
                <w:szCs w:val="18"/>
                <w:vertAlign w:val="superscript"/>
                <w:lang w:eastAsia="ru-RU"/>
              </w:rPr>
              <w:footnoteReference w:id="4"/>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1FB4BBB"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444BEDF7"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33600863"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Почтовый индекс, адрес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062E9662"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1E4223DE"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2FF4F7B2"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Контактная информация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3CF2EC5"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0F715DC5"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6A66CF7E"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Телефон для чека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0532F86F"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2CC8653F"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0B26FED3" w14:textId="77777777" w:rsidR="00F01CA9" w:rsidRPr="00024551" w:rsidRDefault="00F01CA9" w:rsidP="005726AB">
            <w:pPr>
              <w:autoSpaceDE w:val="0"/>
              <w:autoSpaceDN w:val="0"/>
              <w:adjustRightInd w:val="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Контактная информация администратора ТСП</w:t>
            </w: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20A973A" w14:textId="77777777" w:rsidR="00F01CA9" w:rsidRPr="00024551" w:rsidRDefault="00F01CA9" w:rsidP="005726AB">
            <w:pPr>
              <w:autoSpaceDE w:val="0"/>
              <w:autoSpaceDN w:val="0"/>
              <w:adjustRightInd w:val="0"/>
              <w:spacing w:before="40"/>
              <w:rPr>
                <w:rFonts w:asciiTheme="minorHAnsi" w:hAnsiTheme="minorHAnsi" w:cstheme="minorHAnsi"/>
                <w:iCs/>
                <w:color w:val="000000"/>
                <w:sz w:val="18"/>
                <w:szCs w:val="18"/>
              </w:rPr>
            </w:pPr>
            <w:r w:rsidRPr="00024551">
              <w:rPr>
                <w:rFonts w:asciiTheme="minorHAnsi" w:hAnsiTheme="minorHAnsi" w:cstheme="minorHAnsi"/>
                <w:iCs/>
                <w:color w:val="000000"/>
                <w:sz w:val="18"/>
                <w:szCs w:val="18"/>
              </w:rPr>
              <w:t>Телефон</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B587D37" w14:textId="77777777" w:rsidR="00F01CA9" w:rsidRPr="00024551" w:rsidRDefault="00F01CA9" w:rsidP="005726AB">
            <w:pPr>
              <w:autoSpaceDE w:val="0"/>
              <w:autoSpaceDN w:val="0"/>
              <w:adjustRightInd w:val="0"/>
              <w:spacing w:before="40"/>
              <w:rPr>
                <w:rFonts w:asciiTheme="minorHAnsi" w:hAnsiTheme="minorHAnsi" w:cstheme="minorHAnsi"/>
                <w:color w:val="000000"/>
                <w:sz w:val="18"/>
                <w:szCs w:val="18"/>
              </w:rPr>
            </w:pPr>
            <w:r w:rsidRPr="00024551">
              <w:rPr>
                <w:rFonts w:asciiTheme="minorHAnsi" w:hAnsiTheme="minorHAnsi" w:cstheme="minorHAnsi"/>
                <w:color w:val="000000"/>
                <w:sz w:val="18"/>
                <w:szCs w:val="18"/>
                <w:lang w:val="en-US"/>
              </w:rPr>
              <w:t>E-mail</w:t>
            </w:r>
          </w:p>
        </w:tc>
      </w:tr>
      <w:tr w:rsidR="00F01CA9" w:rsidRPr="002E6851" w14:paraId="221E8516"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1EE0F98E"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Телефон IT специалиста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7D283FE"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2E6851" w14:paraId="4B5803EA"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07E4605B" w14:textId="77777777" w:rsidR="00F01CA9" w:rsidRPr="00024551" w:rsidRDefault="00F01CA9" w:rsidP="005726AB">
            <w:pPr>
              <w:autoSpaceDE w:val="0"/>
              <w:autoSpaceDN w:val="0"/>
              <w:adjustRightInd w:val="0"/>
              <w:jc w:val="both"/>
              <w:rPr>
                <w:rFonts w:asciiTheme="minorHAnsi" w:eastAsia="ArialMT" w:hAnsiTheme="minorHAnsi" w:cstheme="minorHAnsi"/>
                <w:sz w:val="2"/>
                <w:szCs w:val="2"/>
                <w:lang w:eastAsia="ru-RU"/>
              </w:rPr>
            </w:pPr>
          </w:p>
        </w:tc>
        <w:tc>
          <w:tcPr>
            <w:tcW w:w="6830"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14:paraId="5F5141D9" w14:textId="77777777" w:rsidR="00F01CA9" w:rsidRPr="00024551" w:rsidRDefault="00F01CA9" w:rsidP="005726AB">
            <w:pPr>
              <w:autoSpaceDE w:val="0"/>
              <w:autoSpaceDN w:val="0"/>
              <w:adjustRightInd w:val="0"/>
              <w:rPr>
                <w:rFonts w:asciiTheme="minorHAnsi" w:hAnsiTheme="minorHAnsi" w:cstheme="minorHAnsi"/>
                <w:color w:val="000000"/>
                <w:sz w:val="2"/>
                <w:szCs w:val="2"/>
              </w:rPr>
            </w:pPr>
          </w:p>
        </w:tc>
      </w:tr>
      <w:tr w:rsidR="00F01CA9" w:rsidRPr="002E6851" w14:paraId="7511FC43" w14:textId="77777777" w:rsidTr="005726AB">
        <w:tc>
          <w:tcPr>
            <w:tcW w:w="309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0A9AF8EF" w14:textId="77777777" w:rsidR="00F01CA9" w:rsidRPr="00024551" w:rsidRDefault="00F01CA9" w:rsidP="005726AB">
            <w:pPr>
              <w:autoSpaceDE w:val="0"/>
              <w:autoSpaceDN w:val="0"/>
              <w:adjustRightInd w:val="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Время работы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64CA2E4" w14:textId="77777777" w:rsidR="00F01CA9" w:rsidRPr="00024551" w:rsidRDefault="00F01CA9" w:rsidP="005726AB">
            <w:pPr>
              <w:autoSpaceDE w:val="0"/>
              <w:autoSpaceDN w:val="0"/>
              <w:adjustRightInd w:val="0"/>
              <w:spacing w:before="40" w:after="40"/>
              <w:rPr>
                <w:rFonts w:asciiTheme="minorHAnsi" w:eastAsia="ArialMT" w:hAnsiTheme="minorHAnsi" w:cstheme="minorHAnsi"/>
                <w:bCs/>
                <w:sz w:val="18"/>
                <w:szCs w:val="18"/>
                <w:lang w:eastAsia="ru-RU"/>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b/>
                <w:sz w:val="18"/>
                <w:szCs w:val="18"/>
                <w:lang w:eastAsia="ru-RU"/>
              </w:rPr>
              <w:t>  </w:t>
            </w:r>
            <w:r w:rsidRPr="00024551">
              <w:rPr>
                <w:rFonts w:asciiTheme="minorHAnsi" w:eastAsia="ArialMT" w:hAnsiTheme="minorHAnsi" w:cstheme="minorHAnsi"/>
                <w:bCs/>
                <w:sz w:val="18"/>
                <w:szCs w:val="18"/>
                <w:lang w:eastAsia="ru-RU"/>
              </w:rPr>
              <w:t>понедельник – пятница </w:t>
            </w:r>
            <w:r w:rsidRPr="00024551">
              <w:rPr>
                <w:rFonts w:asciiTheme="minorHAnsi" w:eastAsia="ArialMT" w:hAnsiTheme="minorHAnsi" w:cstheme="minorHAnsi"/>
                <w:sz w:val="18"/>
                <w:szCs w:val="18"/>
                <w:lang w:eastAsia="ru-RU"/>
              </w:rPr>
              <w:t>с ________ по ________</w:t>
            </w:r>
          </w:p>
        </w:tc>
      </w:tr>
      <w:tr w:rsidR="00F01CA9" w:rsidRPr="002E6851" w14:paraId="13BCA0B0" w14:textId="77777777" w:rsidTr="005726AB">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4E0784DC" w14:textId="77777777" w:rsidR="00F01CA9" w:rsidRPr="00024551" w:rsidRDefault="00F01CA9" w:rsidP="005726AB">
            <w:pPr>
              <w:autoSpaceDE w:val="0"/>
              <w:autoSpaceDN w:val="0"/>
              <w:adjustRightInd w:val="0"/>
              <w:jc w:val="both"/>
              <w:rPr>
                <w:rFonts w:asciiTheme="minorHAnsi" w:eastAsia="ArialMT" w:hAnsiTheme="minorHAnsi" w:cstheme="minorHAnsi"/>
                <w:sz w:val="18"/>
                <w:szCs w:val="18"/>
                <w:lang w:eastAsia="ru-RU"/>
              </w:rPr>
            </w:pP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180C2C4"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b/>
                <w:sz w:val="18"/>
                <w:szCs w:val="18"/>
                <w:lang w:eastAsia="ru-RU"/>
              </w:rPr>
              <w:t>  </w:t>
            </w:r>
            <w:r w:rsidRPr="00024551">
              <w:rPr>
                <w:rFonts w:asciiTheme="minorHAnsi" w:eastAsia="ArialMT" w:hAnsiTheme="minorHAnsi" w:cstheme="minorHAnsi"/>
                <w:sz w:val="18"/>
                <w:szCs w:val="18"/>
                <w:lang w:eastAsia="ru-RU"/>
              </w:rPr>
              <w:t>суббота с ________ по ________</w:t>
            </w:r>
          </w:p>
        </w:tc>
      </w:tr>
      <w:tr w:rsidR="00F01CA9" w:rsidRPr="002E6851" w14:paraId="12C59124" w14:textId="77777777" w:rsidTr="005726AB">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466D3E5A" w14:textId="77777777" w:rsidR="00F01CA9" w:rsidRPr="00024551" w:rsidRDefault="00F01CA9" w:rsidP="005726AB">
            <w:pPr>
              <w:autoSpaceDE w:val="0"/>
              <w:autoSpaceDN w:val="0"/>
              <w:adjustRightInd w:val="0"/>
              <w:jc w:val="both"/>
              <w:rPr>
                <w:rFonts w:asciiTheme="minorHAnsi" w:eastAsia="ArialMT" w:hAnsiTheme="minorHAnsi" w:cstheme="minorHAnsi"/>
                <w:sz w:val="18"/>
                <w:szCs w:val="18"/>
                <w:lang w:eastAsia="ru-RU"/>
              </w:rPr>
            </w:pP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7FDE84C"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b/>
                <w:sz w:val="18"/>
                <w:szCs w:val="18"/>
                <w:lang w:eastAsia="ru-RU"/>
              </w:rPr>
              <w:t>  </w:t>
            </w:r>
            <w:r w:rsidRPr="00024551">
              <w:rPr>
                <w:rFonts w:asciiTheme="minorHAnsi" w:eastAsia="ArialMT" w:hAnsiTheme="minorHAnsi" w:cstheme="minorHAnsi"/>
                <w:sz w:val="18"/>
                <w:szCs w:val="18"/>
                <w:lang w:eastAsia="ru-RU"/>
              </w:rPr>
              <w:t>воскресенье с ________ по ________</w:t>
            </w:r>
          </w:p>
        </w:tc>
      </w:tr>
      <w:tr w:rsidR="00F01CA9" w:rsidRPr="002E6851" w14:paraId="68948E7A"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405DCA46" w14:textId="77777777" w:rsidR="00F01CA9" w:rsidRPr="00024551" w:rsidRDefault="00F01CA9" w:rsidP="005726AB">
            <w:pPr>
              <w:autoSpaceDE w:val="0"/>
              <w:autoSpaceDN w:val="0"/>
              <w:adjustRightInd w:val="0"/>
              <w:jc w:val="both"/>
              <w:rPr>
                <w:rFonts w:asciiTheme="minorHAnsi" w:eastAsia="ArialMT" w:hAnsiTheme="minorHAnsi" w:cstheme="minorHAnsi"/>
                <w:sz w:val="2"/>
                <w:szCs w:val="2"/>
                <w:lang w:eastAsia="ru-RU"/>
              </w:rPr>
            </w:pPr>
          </w:p>
        </w:tc>
        <w:tc>
          <w:tcPr>
            <w:tcW w:w="6830"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14:paraId="6925C21C" w14:textId="77777777" w:rsidR="00F01CA9" w:rsidRPr="00024551" w:rsidRDefault="00F01CA9" w:rsidP="005726AB">
            <w:pPr>
              <w:autoSpaceDE w:val="0"/>
              <w:autoSpaceDN w:val="0"/>
              <w:adjustRightInd w:val="0"/>
              <w:rPr>
                <w:rFonts w:asciiTheme="minorHAnsi" w:hAnsiTheme="minorHAnsi" w:cstheme="minorHAnsi"/>
                <w:color w:val="000000"/>
                <w:sz w:val="2"/>
                <w:szCs w:val="2"/>
              </w:rPr>
            </w:pPr>
          </w:p>
        </w:tc>
      </w:tr>
      <w:tr w:rsidR="00F01CA9" w:rsidRPr="002E6851" w14:paraId="76EE9891" w14:textId="77777777" w:rsidTr="005726AB">
        <w:tc>
          <w:tcPr>
            <w:tcW w:w="3093"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14:paraId="262AC426"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Вид деятельности</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698285A" w14:textId="77777777" w:rsidR="00F01CA9" w:rsidRDefault="00F01CA9" w:rsidP="005726AB">
            <w:pPr>
              <w:autoSpaceDE w:val="0"/>
              <w:autoSpaceDN w:val="0"/>
              <w:adjustRightInd w:val="0"/>
              <w:spacing w:before="40" w:after="40"/>
              <w:rPr>
                <w:rFonts w:asciiTheme="minorHAnsi" w:hAnsiTheme="minorHAnsi" w:cstheme="minorHAnsi"/>
                <w:color w:val="000000"/>
                <w:sz w:val="18"/>
                <w:szCs w:val="18"/>
              </w:rPr>
            </w:pPr>
          </w:p>
          <w:p w14:paraId="51B3B9E0" w14:textId="0E63D2BC" w:rsidR="002F2FB6" w:rsidRPr="00024551" w:rsidRDefault="002F2FB6" w:rsidP="005726AB">
            <w:pPr>
              <w:autoSpaceDE w:val="0"/>
              <w:autoSpaceDN w:val="0"/>
              <w:adjustRightInd w:val="0"/>
              <w:spacing w:before="40" w:after="40"/>
              <w:rPr>
                <w:rFonts w:asciiTheme="minorHAnsi" w:hAnsiTheme="minorHAnsi" w:cstheme="minorHAnsi"/>
                <w:color w:val="000000"/>
                <w:sz w:val="18"/>
                <w:szCs w:val="18"/>
              </w:rPr>
            </w:pPr>
          </w:p>
        </w:tc>
      </w:tr>
      <w:tr w:rsidR="00F01CA9" w:rsidRPr="00E41BF7" w14:paraId="61E56CF6" w14:textId="77777777" w:rsidTr="005726AB">
        <w:tc>
          <w:tcPr>
            <w:tcW w:w="3093" w:type="dxa"/>
            <w:tcBorders>
              <w:top w:val="nil"/>
              <w:left w:val="single" w:sz="12" w:space="0" w:color="FFFFFF" w:themeColor="background1"/>
              <w:bottom w:val="single" w:sz="12" w:space="0" w:color="auto"/>
              <w:right w:val="single" w:sz="12" w:space="0" w:color="FFFFFF" w:themeColor="background1"/>
            </w:tcBorders>
            <w:shd w:val="clear" w:color="auto" w:fill="auto"/>
          </w:tcPr>
          <w:p w14:paraId="3A5FFCD8" w14:textId="77777777" w:rsidR="00F01CA9" w:rsidRPr="00D547C4" w:rsidRDefault="00F01CA9" w:rsidP="005726AB">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14:paraId="0F73C237" w14:textId="77777777" w:rsidR="00F01CA9" w:rsidRPr="00D547C4" w:rsidRDefault="00F01CA9" w:rsidP="005726AB">
            <w:pPr>
              <w:autoSpaceDE w:val="0"/>
              <w:autoSpaceDN w:val="0"/>
              <w:adjustRightInd w:val="0"/>
              <w:rPr>
                <w:rFonts w:eastAsia="ArialMT" w:cstheme="minorHAnsi"/>
                <w:b/>
                <w:sz w:val="2"/>
                <w:szCs w:val="2"/>
                <w:lang w:eastAsia="ru-RU"/>
              </w:rPr>
            </w:pPr>
          </w:p>
        </w:tc>
        <w:tc>
          <w:tcPr>
            <w:tcW w:w="3412" w:type="dxa"/>
            <w:gridSpan w:val="3"/>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14:paraId="66EE5FFD" w14:textId="77777777" w:rsidR="00F01CA9" w:rsidRPr="00D547C4" w:rsidRDefault="00F01CA9" w:rsidP="005726AB">
            <w:pPr>
              <w:autoSpaceDE w:val="0"/>
              <w:autoSpaceDN w:val="0"/>
              <w:adjustRightInd w:val="0"/>
              <w:rPr>
                <w:rFonts w:eastAsia="ArialMT" w:cstheme="minorHAnsi"/>
                <w:b/>
                <w:sz w:val="2"/>
                <w:szCs w:val="2"/>
                <w:lang w:eastAsia="ru-RU"/>
              </w:rPr>
            </w:pPr>
          </w:p>
        </w:tc>
      </w:tr>
      <w:tr w:rsidR="00F01CA9" w:rsidRPr="003D4A3F" w14:paraId="413564C3" w14:textId="77777777" w:rsidTr="005726AB">
        <w:tc>
          <w:tcPr>
            <w:tcW w:w="3093"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14:paraId="39920377" w14:textId="77777777" w:rsidR="00F01CA9" w:rsidRPr="003D4A3F" w:rsidRDefault="00F01CA9" w:rsidP="005726AB">
            <w:pPr>
              <w:autoSpaceDE w:val="0"/>
              <w:autoSpaceDN w:val="0"/>
              <w:adjustRightInd w:val="0"/>
              <w:jc w:val="both"/>
              <w:rPr>
                <w:rFonts w:eastAsia="ArialMT" w:cstheme="minorHAnsi"/>
                <w:sz w:val="2"/>
                <w:szCs w:val="2"/>
                <w:lang w:eastAsia="ru-RU"/>
              </w:rPr>
            </w:pPr>
          </w:p>
        </w:tc>
        <w:tc>
          <w:tcPr>
            <w:tcW w:w="6830" w:type="dxa"/>
            <w:gridSpan w:val="9"/>
            <w:tcBorders>
              <w:top w:val="single" w:sz="12" w:space="0" w:color="auto"/>
              <w:left w:val="single" w:sz="12" w:space="0" w:color="FFFFFF" w:themeColor="background1"/>
              <w:bottom w:val="single" w:sz="12" w:space="0" w:color="BFBFBF" w:themeColor="background1" w:themeShade="BF"/>
              <w:right w:val="single" w:sz="12" w:space="0" w:color="FFFFFF" w:themeColor="background1"/>
            </w:tcBorders>
            <w:shd w:val="clear" w:color="auto" w:fill="auto"/>
          </w:tcPr>
          <w:p w14:paraId="319BCDDD" w14:textId="77777777" w:rsidR="00F01CA9" w:rsidRPr="003D4A3F" w:rsidRDefault="00F01CA9" w:rsidP="005726AB">
            <w:pPr>
              <w:autoSpaceDE w:val="0"/>
              <w:autoSpaceDN w:val="0"/>
              <w:adjustRightInd w:val="0"/>
              <w:rPr>
                <w:rFonts w:cstheme="minorHAnsi"/>
                <w:color w:val="000000"/>
                <w:sz w:val="2"/>
                <w:szCs w:val="2"/>
              </w:rPr>
            </w:pPr>
          </w:p>
        </w:tc>
      </w:tr>
      <w:tr w:rsidR="00F01CA9" w:rsidRPr="00E5477F" w14:paraId="54C2F003"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38675FA3"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Тип оборудования</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0CCBF09"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sz w:val="18"/>
                <w:szCs w:val="18"/>
                <w:lang w:eastAsia="ru-RU"/>
              </w:rPr>
              <w:t>  ПОС-терминал</w:t>
            </w: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9C9BFC4" w14:textId="77777777" w:rsidR="00F01CA9" w:rsidRPr="00024551" w:rsidRDefault="00F01CA9" w:rsidP="005726AB">
            <w:pPr>
              <w:autoSpaceDE w:val="0"/>
              <w:autoSpaceDN w:val="0"/>
              <w:adjustRightInd w:val="0"/>
              <w:spacing w:before="40" w:after="40"/>
              <w:rPr>
                <w:rFonts w:asciiTheme="minorHAnsi" w:hAnsiTheme="minorHAnsi" w:cstheme="minorHAnsi"/>
                <w:color w:val="000000"/>
                <w:sz w:val="18"/>
                <w:szCs w:val="18"/>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sz w:val="18"/>
                <w:szCs w:val="18"/>
                <w:lang w:eastAsia="ru-RU"/>
              </w:rPr>
              <w:t>  </w:t>
            </w:r>
            <w:proofErr w:type="spellStart"/>
            <w:r w:rsidRPr="00024551">
              <w:rPr>
                <w:rFonts w:asciiTheme="minorHAnsi" w:eastAsia="ArialMT" w:hAnsiTheme="minorHAnsi" w:cstheme="minorHAnsi"/>
                <w:sz w:val="18"/>
                <w:szCs w:val="18"/>
                <w:lang w:val="en-US" w:eastAsia="ru-RU"/>
              </w:rPr>
              <w:t>SoftPOS</w:t>
            </w:r>
            <w:proofErr w:type="spellEnd"/>
            <w:r w:rsidRPr="00024551">
              <w:rPr>
                <w:rFonts w:asciiTheme="minorHAnsi" w:eastAsia="ArialMT" w:hAnsiTheme="minorHAnsi" w:cstheme="minorHAnsi"/>
                <w:sz w:val="18"/>
                <w:szCs w:val="18"/>
                <w:lang w:eastAsia="ru-RU"/>
              </w:rPr>
              <w:t>-терминал</w:t>
            </w: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BCEBA03" w14:textId="77777777" w:rsidR="00F01CA9" w:rsidRPr="00024551" w:rsidRDefault="00F01CA9" w:rsidP="005726AB">
            <w:pPr>
              <w:autoSpaceDE w:val="0"/>
              <w:autoSpaceDN w:val="0"/>
              <w:adjustRightInd w:val="0"/>
              <w:spacing w:before="40" w:after="40"/>
              <w:ind w:left="181" w:hanging="181"/>
              <w:rPr>
                <w:rFonts w:asciiTheme="minorHAnsi" w:hAnsiTheme="minorHAnsi" w:cstheme="minorHAnsi"/>
                <w:color w:val="000000"/>
                <w:sz w:val="18"/>
                <w:szCs w:val="18"/>
              </w:rPr>
            </w:pPr>
            <w:r w:rsidRPr="00024551">
              <w:rPr>
                <w:rFonts w:asciiTheme="minorHAnsi" w:eastAsia="ArialMT" w:hAnsiTheme="minorHAnsi" w:cstheme="minorHAnsi"/>
                <w:b/>
                <w:sz w:val="18"/>
                <w:szCs w:val="18"/>
                <w:lang w:eastAsia="ru-RU"/>
              </w:rPr>
              <w:sym w:font="Symbol" w:char="F07F"/>
            </w:r>
            <w:r w:rsidRPr="00024551">
              <w:rPr>
                <w:rFonts w:asciiTheme="minorHAnsi" w:eastAsia="ArialMT" w:hAnsiTheme="minorHAnsi" w:cstheme="minorHAnsi"/>
                <w:sz w:val="18"/>
                <w:szCs w:val="18"/>
                <w:lang w:eastAsia="ru-RU"/>
              </w:rPr>
              <w:t>  ПОС-</w:t>
            </w:r>
            <w:r w:rsidRPr="00D252B7">
              <w:rPr>
                <w:rFonts w:asciiTheme="minorHAnsi" w:eastAsia="ArialMT" w:hAnsiTheme="minorHAnsi" w:cstheme="minorHAnsi"/>
                <w:sz w:val="18"/>
                <w:szCs w:val="18"/>
                <w:lang w:eastAsia="ru-RU"/>
              </w:rPr>
              <w:t xml:space="preserve">терминал с функцией </w:t>
            </w:r>
            <w:proofErr w:type="spellStart"/>
            <w:r w:rsidRPr="00D252B7">
              <w:rPr>
                <w:rFonts w:asciiTheme="minorHAnsi" w:eastAsia="ArialMT" w:hAnsiTheme="minorHAnsi" w:cstheme="minorHAnsi"/>
                <w:sz w:val="18"/>
                <w:szCs w:val="18"/>
                <w:lang w:eastAsia="ru-RU"/>
              </w:rPr>
              <w:t>фискализации</w:t>
            </w:r>
            <w:proofErr w:type="spellEnd"/>
            <w:r w:rsidRPr="00D252B7">
              <w:rPr>
                <w:rFonts w:eastAsia="ArialMT"/>
                <w:sz w:val="18"/>
                <w:szCs w:val="18"/>
              </w:rPr>
              <w:t> </w:t>
            </w:r>
            <w:r w:rsidRPr="00D252B7">
              <w:rPr>
                <w:rFonts w:asciiTheme="minorHAnsi" w:eastAsia="ArialMT" w:hAnsiTheme="minorHAnsi" w:cstheme="minorHAnsi"/>
                <w:sz w:val="18"/>
                <w:szCs w:val="18"/>
                <w:lang w:eastAsia="ru-RU"/>
              </w:rPr>
              <w:t>и учета</w:t>
            </w:r>
            <w:r w:rsidRPr="00024551">
              <w:rPr>
                <w:rStyle w:val="af2"/>
                <w:rFonts w:asciiTheme="minorHAnsi" w:eastAsia="ArialMT" w:hAnsiTheme="minorHAnsi" w:cstheme="minorHAnsi"/>
                <w:sz w:val="18"/>
                <w:szCs w:val="18"/>
                <w:lang w:eastAsia="ru-RU"/>
              </w:rPr>
              <w:footnoteReference w:id="5"/>
            </w:r>
          </w:p>
        </w:tc>
      </w:tr>
      <w:tr w:rsidR="00F01CA9" w:rsidRPr="00E5477F" w14:paraId="6052B602"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557E84A5" w14:textId="77777777" w:rsidR="00F01CA9" w:rsidRPr="00024551"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024551">
              <w:rPr>
                <w:rFonts w:asciiTheme="minorHAnsi" w:eastAsia="ArialMT" w:hAnsiTheme="minorHAnsi" w:cstheme="minorHAnsi"/>
                <w:sz w:val="18"/>
                <w:szCs w:val="18"/>
                <w:lang w:eastAsia="ru-RU"/>
              </w:rPr>
              <w:t>Количество оборудования каждого типа</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1B39ACF" w14:textId="77777777" w:rsidR="00F01CA9" w:rsidRPr="00024551" w:rsidRDefault="00F01CA9" w:rsidP="005726AB">
            <w:pPr>
              <w:autoSpaceDE w:val="0"/>
              <w:autoSpaceDN w:val="0"/>
              <w:adjustRightInd w:val="0"/>
              <w:spacing w:before="40" w:after="40"/>
              <w:rPr>
                <w:rFonts w:asciiTheme="minorHAnsi" w:eastAsia="ArialMT" w:hAnsiTheme="minorHAnsi" w:cstheme="minorHAnsi"/>
                <w:sz w:val="18"/>
                <w:szCs w:val="18"/>
                <w:lang w:eastAsia="ru-RU"/>
              </w:rPr>
            </w:pP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246F47C" w14:textId="77777777" w:rsidR="00F01CA9" w:rsidRPr="00024551" w:rsidRDefault="00F01CA9" w:rsidP="005726AB">
            <w:pPr>
              <w:autoSpaceDE w:val="0"/>
              <w:autoSpaceDN w:val="0"/>
              <w:adjustRightInd w:val="0"/>
              <w:spacing w:before="40" w:after="40"/>
              <w:rPr>
                <w:rFonts w:asciiTheme="minorHAnsi" w:eastAsia="ArialMT" w:hAnsiTheme="minorHAnsi" w:cstheme="minorHAnsi"/>
                <w:sz w:val="18"/>
                <w:szCs w:val="18"/>
                <w:lang w:eastAsia="ru-RU"/>
              </w:rPr>
            </w:pP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71DE122" w14:textId="77777777" w:rsidR="00F01CA9" w:rsidRPr="00024551" w:rsidRDefault="00F01CA9" w:rsidP="005726AB">
            <w:pPr>
              <w:autoSpaceDE w:val="0"/>
              <w:autoSpaceDN w:val="0"/>
              <w:adjustRightInd w:val="0"/>
              <w:spacing w:before="40" w:after="40"/>
              <w:rPr>
                <w:rFonts w:asciiTheme="minorHAnsi" w:eastAsia="ArialMT" w:hAnsiTheme="minorHAnsi" w:cstheme="minorHAnsi"/>
                <w:sz w:val="18"/>
                <w:szCs w:val="18"/>
                <w:lang w:eastAsia="ru-RU"/>
              </w:rPr>
            </w:pPr>
          </w:p>
        </w:tc>
      </w:tr>
      <w:tr w:rsidR="00F01CA9" w:rsidRPr="00E5477F" w14:paraId="7A1E9B47" w14:textId="77777777" w:rsidTr="005726AB">
        <w:tc>
          <w:tcPr>
            <w:tcW w:w="3093" w:type="dxa"/>
            <w:tcBorders>
              <w:top w:val="single" w:sz="12" w:space="0" w:color="FFFFFF" w:themeColor="background1"/>
              <w:left w:val="nil"/>
              <w:bottom w:val="single" w:sz="12" w:space="0" w:color="auto"/>
              <w:right w:val="nil"/>
            </w:tcBorders>
            <w:shd w:val="clear" w:color="auto" w:fill="auto"/>
          </w:tcPr>
          <w:p w14:paraId="601D50B4" w14:textId="77777777" w:rsidR="00F01CA9" w:rsidRPr="00427489" w:rsidRDefault="00F01CA9" w:rsidP="005726AB">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BFBFBF" w:themeColor="background1" w:themeShade="BF"/>
              <w:left w:val="nil"/>
              <w:bottom w:val="single" w:sz="12" w:space="0" w:color="auto"/>
              <w:right w:val="nil"/>
            </w:tcBorders>
            <w:shd w:val="clear" w:color="auto" w:fill="auto"/>
          </w:tcPr>
          <w:p w14:paraId="5FADEB65" w14:textId="77777777" w:rsidR="00F01CA9" w:rsidRPr="00427489" w:rsidRDefault="00F01CA9" w:rsidP="005726AB">
            <w:pPr>
              <w:autoSpaceDE w:val="0"/>
              <w:autoSpaceDN w:val="0"/>
              <w:adjustRightInd w:val="0"/>
              <w:rPr>
                <w:rFonts w:cstheme="minorHAnsi"/>
                <w:iCs/>
                <w:color w:val="000000"/>
                <w:sz w:val="2"/>
                <w:szCs w:val="2"/>
              </w:rPr>
            </w:pPr>
          </w:p>
        </w:tc>
        <w:tc>
          <w:tcPr>
            <w:tcW w:w="3412" w:type="dxa"/>
            <w:gridSpan w:val="3"/>
            <w:tcBorders>
              <w:top w:val="single" w:sz="12" w:space="0" w:color="BFBFBF" w:themeColor="background1" w:themeShade="BF"/>
              <w:left w:val="nil"/>
              <w:bottom w:val="single" w:sz="12" w:space="0" w:color="auto"/>
              <w:right w:val="nil"/>
            </w:tcBorders>
            <w:shd w:val="clear" w:color="auto" w:fill="auto"/>
          </w:tcPr>
          <w:p w14:paraId="2E2C7203" w14:textId="77777777" w:rsidR="00F01CA9" w:rsidRPr="00427489" w:rsidRDefault="00F01CA9" w:rsidP="005726AB">
            <w:pPr>
              <w:autoSpaceDE w:val="0"/>
              <w:autoSpaceDN w:val="0"/>
              <w:adjustRightInd w:val="0"/>
              <w:rPr>
                <w:rFonts w:cstheme="minorHAnsi"/>
                <w:color w:val="000000"/>
                <w:sz w:val="2"/>
                <w:szCs w:val="2"/>
              </w:rPr>
            </w:pPr>
          </w:p>
        </w:tc>
      </w:tr>
      <w:tr w:rsidR="00F01CA9" w:rsidRPr="00E5477F" w14:paraId="34317ABD" w14:textId="77777777" w:rsidTr="005726AB">
        <w:tc>
          <w:tcPr>
            <w:tcW w:w="3093" w:type="dxa"/>
            <w:tcBorders>
              <w:top w:val="single" w:sz="12" w:space="0" w:color="auto"/>
              <w:left w:val="nil"/>
              <w:bottom w:val="single" w:sz="12" w:space="0" w:color="FFFFFF" w:themeColor="background1"/>
              <w:right w:val="nil"/>
            </w:tcBorders>
            <w:shd w:val="clear" w:color="auto" w:fill="auto"/>
          </w:tcPr>
          <w:p w14:paraId="0337E9DC" w14:textId="77777777" w:rsidR="00F01CA9" w:rsidRPr="00427489" w:rsidRDefault="00F01CA9" w:rsidP="005726AB">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auto"/>
              <w:left w:val="nil"/>
              <w:bottom w:val="single" w:sz="12" w:space="0" w:color="BFBFBF" w:themeColor="background1" w:themeShade="BF"/>
              <w:right w:val="nil"/>
            </w:tcBorders>
            <w:shd w:val="clear" w:color="auto" w:fill="auto"/>
          </w:tcPr>
          <w:p w14:paraId="1313422A" w14:textId="77777777" w:rsidR="00F01CA9" w:rsidRPr="00427489" w:rsidRDefault="00F01CA9" w:rsidP="005726AB">
            <w:pPr>
              <w:autoSpaceDE w:val="0"/>
              <w:autoSpaceDN w:val="0"/>
              <w:adjustRightInd w:val="0"/>
              <w:rPr>
                <w:rFonts w:cstheme="minorHAnsi"/>
                <w:iCs/>
                <w:color w:val="000000"/>
                <w:sz w:val="2"/>
                <w:szCs w:val="2"/>
              </w:rPr>
            </w:pPr>
          </w:p>
        </w:tc>
        <w:tc>
          <w:tcPr>
            <w:tcW w:w="3412" w:type="dxa"/>
            <w:gridSpan w:val="3"/>
            <w:tcBorders>
              <w:top w:val="single" w:sz="12" w:space="0" w:color="auto"/>
              <w:left w:val="nil"/>
              <w:bottom w:val="single" w:sz="12" w:space="0" w:color="BFBFBF" w:themeColor="background1" w:themeShade="BF"/>
              <w:right w:val="nil"/>
            </w:tcBorders>
            <w:shd w:val="clear" w:color="auto" w:fill="auto"/>
          </w:tcPr>
          <w:p w14:paraId="64DE034D" w14:textId="77777777" w:rsidR="00F01CA9" w:rsidRPr="00427489" w:rsidRDefault="00F01CA9" w:rsidP="005726AB">
            <w:pPr>
              <w:autoSpaceDE w:val="0"/>
              <w:autoSpaceDN w:val="0"/>
              <w:adjustRightInd w:val="0"/>
              <w:rPr>
                <w:rFonts w:cstheme="minorHAnsi"/>
                <w:color w:val="000000"/>
                <w:sz w:val="2"/>
                <w:szCs w:val="2"/>
              </w:rPr>
            </w:pPr>
          </w:p>
        </w:tc>
      </w:tr>
      <w:tr w:rsidR="00F01CA9" w:rsidRPr="00E5477F" w14:paraId="065524D0" w14:textId="77777777" w:rsidTr="005726AB">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693E6F5D" w14:textId="77777777" w:rsidR="00F01CA9" w:rsidRPr="00D252B7"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D252B7">
              <w:rPr>
                <w:rFonts w:asciiTheme="minorHAnsi" w:eastAsia="ArialMT" w:hAnsiTheme="minorHAnsi" w:cstheme="minorHAnsi"/>
                <w:sz w:val="18"/>
                <w:szCs w:val="18"/>
                <w:lang w:eastAsia="ru-RU"/>
              </w:rPr>
              <w:t>Технология</w:t>
            </w:r>
            <w:r w:rsidRPr="00D252B7">
              <w:rPr>
                <w:rFonts w:asciiTheme="minorHAnsi" w:eastAsia="ArialMT" w:hAnsiTheme="minorHAnsi" w:cstheme="minorHAnsi"/>
                <w:sz w:val="18"/>
                <w:szCs w:val="18"/>
                <w:lang w:val="en-US" w:eastAsia="ru-RU"/>
              </w:rPr>
              <w:t> </w:t>
            </w:r>
            <w:r w:rsidRPr="00D252B7">
              <w:rPr>
                <w:rFonts w:asciiTheme="minorHAnsi" w:eastAsia="ArialMT" w:hAnsiTheme="minorHAnsi" w:cstheme="minorHAnsi"/>
                <w:sz w:val="18"/>
                <w:szCs w:val="18"/>
                <w:lang w:eastAsia="ru-RU"/>
              </w:rPr>
              <w:t>проведения</w:t>
            </w:r>
            <w:r w:rsidRPr="00D252B7">
              <w:rPr>
                <w:rFonts w:asciiTheme="minorHAnsi" w:eastAsia="ArialMT" w:hAnsiTheme="minorHAnsi" w:cstheme="minorHAnsi"/>
                <w:sz w:val="18"/>
                <w:szCs w:val="18"/>
                <w:lang w:val="en-US" w:eastAsia="ru-RU"/>
              </w:rPr>
              <w:t> </w:t>
            </w:r>
            <w:r w:rsidRPr="00D252B7">
              <w:rPr>
                <w:rFonts w:asciiTheme="minorHAnsi" w:eastAsia="ArialMT" w:hAnsiTheme="minorHAnsi" w:cstheme="minorHAnsi"/>
                <w:sz w:val="18"/>
                <w:szCs w:val="18"/>
                <w:lang w:eastAsia="ru-RU"/>
              </w:rPr>
              <w:t>операций</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B43204C" w14:textId="77777777" w:rsidR="00F01CA9" w:rsidRPr="00D252B7" w:rsidRDefault="00F01CA9" w:rsidP="005726AB">
            <w:pPr>
              <w:autoSpaceDE w:val="0"/>
              <w:autoSpaceDN w:val="0"/>
              <w:adjustRightInd w:val="0"/>
              <w:spacing w:before="40"/>
              <w:ind w:left="181" w:hanging="181"/>
              <w:rPr>
                <w:rFonts w:asciiTheme="minorHAnsi" w:hAnsiTheme="minorHAnsi" w:cstheme="minorHAnsi"/>
                <w:iCs/>
                <w:color w:val="000000"/>
                <w:sz w:val="18"/>
                <w:szCs w:val="18"/>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eastAsia="ru-RU"/>
              </w:rPr>
              <w:t>  </w:t>
            </w:r>
            <w:r w:rsidRPr="00D252B7">
              <w:rPr>
                <w:rFonts w:asciiTheme="minorHAnsi" w:eastAsia="ArialMT" w:hAnsiTheme="minorHAnsi" w:cstheme="minorHAnsi"/>
                <w:sz w:val="18"/>
                <w:szCs w:val="18"/>
                <w:lang w:eastAsia="ru-RU"/>
              </w:rPr>
              <w:t>с предъявлением Карты</w:t>
            </w: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93AD175" w14:textId="77777777" w:rsidR="00F01CA9" w:rsidRPr="00D252B7" w:rsidRDefault="00F01CA9" w:rsidP="005726AB">
            <w:pPr>
              <w:autoSpaceDE w:val="0"/>
              <w:autoSpaceDN w:val="0"/>
              <w:adjustRightInd w:val="0"/>
              <w:spacing w:before="40" w:after="40"/>
              <w:ind w:left="181" w:hanging="181"/>
              <w:rPr>
                <w:rFonts w:asciiTheme="minorHAnsi" w:hAnsiTheme="minorHAnsi" w:cstheme="minorHAnsi"/>
                <w:iCs/>
                <w:color w:val="000000"/>
                <w:sz w:val="18"/>
                <w:szCs w:val="18"/>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eastAsia="ru-RU"/>
              </w:rPr>
              <w:t>  </w:t>
            </w:r>
            <w:r w:rsidRPr="00D252B7">
              <w:rPr>
                <w:rFonts w:asciiTheme="minorHAnsi" w:eastAsia="ArialMT" w:hAnsiTheme="minorHAnsi" w:cstheme="minorHAnsi"/>
                <w:sz w:val="18"/>
                <w:szCs w:val="18"/>
                <w:lang w:eastAsia="ru-RU"/>
              </w:rPr>
              <w:t>бесконтактные технологии</w:t>
            </w: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0826B24" w14:textId="77777777" w:rsidR="00F01CA9" w:rsidRPr="00D252B7" w:rsidRDefault="00F01CA9" w:rsidP="005726AB">
            <w:pPr>
              <w:autoSpaceDE w:val="0"/>
              <w:autoSpaceDN w:val="0"/>
              <w:adjustRightInd w:val="0"/>
              <w:spacing w:before="40" w:after="40"/>
              <w:rPr>
                <w:rFonts w:asciiTheme="minorHAnsi" w:hAnsiTheme="minorHAnsi" w:cstheme="minorHAnsi"/>
                <w:color w:val="000000"/>
                <w:sz w:val="18"/>
                <w:szCs w:val="18"/>
              </w:rPr>
            </w:pPr>
            <w:r w:rsidRPr="002F2FB6">
              <w:rPr>
                <w:rFonts w:asciiTheme="minorHAnsi" w:eastAsia="ArialMT" w:hAnsiTheme="minorHAnsi" w:cstheme="minorHAnsi"/>
                <w:b/>
                <w:sz w:val="18"/>
                <w:szCs w:val="18"/>
                <w:lang w:eastAsia="ru-RU"/>
              </w:rPr>
              <w:sym w:font="Symbol" w:char="F07F"/>
            </w:r>
            <w:r w:rsidRPr="002F2FB6">
              <w:rPr>
                <w:rFonts w:asciiTheme="minorHAnsi" w:eastAsia="ArialMT" w:hAnsiTheme="minorHAnsi" w:cstheme="minorHAnsi"/>
                <w:b/>
                <w:sz w:val="18"/>
                <w:szCs w:val="18"/>
                <w:lang w:eastAsia="ru-RU"/>
              </w:rPr>
              <w:t>  </w:t>
            </w:r>
            <w:r w:rsidRPr="002F2FB6">
              <w:rPr>
                <w:rFonts w:asciiTheme="minorHAnsi" w:eastAsia="ArialMT" w:hAnsiTheme="minorHAnsi" w:cstheme="minorHAnsi"/>
                <w:sz w:val="18"/>
                <w:szCs w:val="18"/>
                <w:lang w:eastAsia="ru-RU"/>
              </w:rPr>
              <w:t>платежи по </w:t>
            </w:r>
            <w:r w:rsidRPr="002F2FB6">
              <w:rPr>
                <w:rFonts w:asciiTheme="minorHAnsi" w:eastAsia="ArialMT" w:hAnsiTheme="minorHAnsi" w:cstheme="minorHAnsi"/>
                <w:sz w:val="18"/>
                <w:szCs w:val="18"/>
                <w:lang w:val="en-US" w:eastAsia="ru-RU"/>
              </w:rPr>
              <w:t>QR</w:t>
            </w:r>
            <w:r w:rsidRPr="002F2FB6">
              <w:rPr>
                <w:rFonts w:asciiTheme="minorHAnsi" w:eastAsia="ArialMT" w:hAnsiTheme="minorHAnsi" w:cstheme="minorHAnsi"/>
                <w:sz w:val="18"/>
                <w:szCs w:val="18"/>
                <w:lang w:eastAsia="ru-RU"/>
              </w:rPr>
              <w:t>-коду СБП</w:t>
            </w:r>
          </w:p>
        </w:tc>
      </w:tr>
      <w:tr w:rsidR="00F01CA9" w:rsidRPr="00E5477F" w14:paraId="51543BD8" w14:textId="77777777" w:rsidTr="005726AB">
        <w:tc>
          <w:tcPr>
            <w:tcW w:w="309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0B720626" w14:textId="77777777" w:rsidR="00F01CA9" w:rsidRPr="00D252B7" w:rsidRDefault="00F01CA9" w:rsidP="005726AB">
            <w:pPr>
              <w:autoSpaceDE w:val="0"/>
              <w:autoSpaceDN w:val="0"/>
              <w:adjustRightInd w:val="0"/>
              <w:jc w:val="both"/>
              <w:rPr>
                <w:rFonts w:asciiTheme="minorHAnsi" w:eastAsia="ArialMT" w:hAnsiTheme="minorHAnsi" w:cstheme="minorHAnsi"/>
                <w:sz w:val="18"/>
                <w:szCs w:val="18"/>
                <w:lang w:eastAsia="ru-RU"/>
              </w:rPr>
            </w:pPr>
            <w:r w:rsidRPr="00D252B7">
              <w:rPr>
                <w:rFonts w:asciiTheme="minorHAnsi" w:eastAsia="ArialMT" w:hAnsiTheme="minorHAnsi" w:cstheme="minorHAnsi"/>
                <w:sz w:val="18"/>
                <w:szCs w:val="18"/>
                <w:lang w:eastAsia="ru-RU"/>
              </w:rPr>
              <w:t>Тип подключения</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0629754" w14:textId="77777777" w:rsidR="00F01CA9" w:rsidRPr="00D252B7" w:rsidRDefault="00F01CA9" w:rsidP="005726AB">
            <w:pPr>
              <w:autoSpaceDE w:val="0"/>
              <w:autoSpaceDN w:val="0"/>
              <w:adjustRightInd w:val="0"/>
              <w:rPr>
                <w:rFonts w:asciiTheme="minorHAnsi" w:hAnsiTheme="minorHAnsi" w:cstheme="minorHAnsi"/>
                <w:color w:val="000000"/>
                <w:sz w:val="18"/>
                <w:szCs w:val="18"/>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eastAsia="ru-RU"/>
              </w:rPr>
              <w:t>  </w:t>
            </w:r>
            <w:r w:rsidRPr="00D252B7">
              <w:rPr>
                <w:rFonts w:asciiTheme="minorHAnsi" w:eastAsia="ArialMT" w:hAnsiTheme="minorHAnsi" w:cstheme="minorHAnsi"/>
                <w:sz w:val="18"/>
                <w:szCs w:val="18"/>
                <w:lang w:eastAsia="ru-RU"/>
              </w:rPr>
              <w:t>выделенная линия (</w:t>
            </w:r>
            <w:proofErr w:type="spellStart"/>
            <w:r w:rsidRPr="00D252B7">
              <w:rPr>
                <w:rFonts w:asciiTheme="minorHAnsi" w:eastAsia="ArialMT" w:hAnsiTheme="minorHAnsi" w:cstheme="minorHAnsi"/>
                <w:sz w:val="18"/>
                <w:szCs w:val="18"/>
                <w:lang w:eastAsia="ru-RU"/>
              </w:rPr>
              <w:t>Ethernet</w:t>
            </w:r>
            <w:proofErr w:type="spellEnd"/>
            <w:r w:rsidRPr="00D252B7">
              <w:rPr>
                <w:rFonts w:asciiTheme="minorHAnsi" w:eastAsia="ArialMT" w:hAnsiTheme="minorHAnsi" w:cstheme="minorHAnsi"/>
                <w:sz w:val="18"/>
                <w:szCs w:val="18"/>
                <w:lang w:eastAsia="ru-RU"/>
              </w:rPr>
              <w:t>)</w:t>
            </w:r>
          </w:p>
        </w:tc>
      </w:tr>
      <w:tr w:rsidR="00F01CA9" w:rsidRPr="00E5477F" w14:paraId="35494B9C" w14:textId="77777777" w:rsidTr="005726AB">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2788AE81" w14:textId="77777777" w:rsidR="00F01CA9" w:rsidRPr="00D252B7" w:rsidRDefault="00F01CA9" w:rsidP="005726AB">
            <w:pPr>
              <w:autoSpaceDE w:val="0"/>
              <w:autoSpaceDN w:val="0"/>
              <w:adjustRightInd w:val="0"/>
              <w:jc w:val="both"/>
              <w:rPr>
                <w:rFonts w:asciiTheme="minorHAnsi" w:eastAsia="ArialMT" w:hAnsiTheme="minorHAnsi" w:cstheme="minorHAnsi"/>
                <w:sz w:val="14"/>
                <w:szCs w:val="14"/>
                <w:lang w:eastAsia="ru-RU"/>
              </w:rPr>
            </w:pP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19B46F5" w14:textId="77777777" w:rsidR="00F01CA9" w:rsidRPr="00D252B7" w:rsidRDefault="00F01CA9" w:rsidP="005726AB">
            <w:pPr>
              <w:autoSpaceDE w:val="0"/>
              <w:autoSpaceDN w:val="0"/>
              <w:adjustRightInd w:val="0"/>
              <w:rPr>
                <w:rFonts w:asciiTheme="minorHAnsi" w:hAnsiTheme="minorHAnsi" w:cstheme="minorHAnsi"/>
                <w:iCs/>
                <w:color w:val="000000"/>
                <w:sz w:val="18"/>
                <w:szCs w:val="18"/>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eastAsia="ru-RU"/>
              </w:rPr>
              <w:t>  </w:t>
            </w:r>
            <w:r w:rsidRPr="00D252B7">
              <w:rPr>
                <w:rFonts w:asciiTheme="minorHAnsi" w:eastAsia="ArialMT" w:hAnsiTheme="minorHAnsi" w:cstheme="minorHAnsi"/>
                <w:sz w:val="18"/>
                <w:szCs w:val="18"/>
                <w:lang w:val="en-US" w:eastAsia="ru-RU"/>
              </w:rPr>
              <w:t>WI</w:t>
            </w:r>
            <w:r w:rsidRPr="00D252B7">
              <w:rPr>
                <w:rFonts w:asciiTheme="minorHAnsi" w:eastAsia="ArialMT" w:hAnsiTheme="minorHAnsi" w:cstheme="minorHAnsi"/>
                <w:sz w:val="18"/>
                <w:szCs w:val="18"/>
                <w:lang w:eastAsia="ru-RU"/>
              </w:rPr>
              <w:t>-</w:t>
            </w:r>
            <w:r w:rsidRPr="00D252B7">
              <w:rPr>
                <w:rFonts w:asciiTheme="minorHAnsi" w:eastAsia="ArialMT" w:hAnsiTheme="minorHAnsi" w:cstheme="minorHAnsi"/>
                <w:sz w:val="18"/>
                <w:szCs w:val="18"/>
                <w:lang w:val="en-US" w:eastAsia="ru-RU"/>
              </w:rPr>
              <w:t>FI</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CFDF267" w14:textId="77777777" w:rsidR="00F01CA9" w:rsidRPr="00D252B7" w:rsidRDefault="00F01CA9" w:rsidP="005726AB">
            <w:pPr>
              <w:autoSpaceDE w:val="0"/>
              <w:autoSpaceDN w:val="0"/>
              <w:adjustRightInd w:val="0"/>
              <w:rPr>
                <w:rFonts w:asciiTheme="minorHAnsi" w:hAnsiTheme="minorHAnsi" w:cstheme="minorHAnsi"/>
                <w:color w:val="000000"/>
                <w:sz w:val="18"/>
                <w:szCs w:val="18"/>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eastAsia="ru-RU"/>
              </w:rPr>
              <w:t>  </w:t>
            </w:r>
            <w:r w:rsidRPr="00D252B7">
              <w:rPr>
                <w:rFonts w:asciiTheme="minorHAnsi" w:eastAsia="ArialMT" w:hAnsiTheme="minorHAnsi" w:cstheme="minorHAnsi"/>
                <w:sz w:val="18"/>
                <w:szCs w:val="18"/>
                <w:lang w:val="en-US" w:eastAsia="ru-RU"/>
              </w:rPr>
              <w:t>GPRS</w:t>
            </w:r>
          </w:p>
        </w:tc>
      </w:tr>
      <w:tr w:rsidR="00F01CA9" w:rsidRPr="00E5477F" w14:paraId="723B2CF7" w14:textId="77777777" w:rsidTr="005726AB">
        <w:tc>
          <w:tcPr>
            <w:tcW w:w="3093"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14:paraId="57E6729E" w14:textId="77777777" w:rsidR="00F01CA9" w:rsidRPr="00D252B7" w:rsidRDefault="00F01CA9" w:rsidP="005726AB">
            <w:pPr>
              <w:autoSpaceDE w:val="0"/>
              <w:autoSpaceDN w:val="0"/>
              <w:adjustRightInd w:val="0"/>
              <w:jc w:val="both"/>
              <w:rPr>
                <w:rFonts w:asciiTheme="minorHAnsi" w:eastAsia="ArialMT" w:hAnsiTheme="minorHAnsi" w:cstheme="minorHAnsi"/>
                <w:sz w:val="18"/>
                <w:szCs w:val="18"/>
                <w:lang w:eastAsia="ru-RU"/>
              </w:rPr>
            </w:pPr>
            <w:r w:rsidRPr="00D252B7">
              <w:rPr>
                <w:rFonts w:asciiTheme="minorHAnsi" w:eastAsia="ArialMT" w:hAnsiTheme="minorHAnsi" w:cstheme="minorHAnsi"/>
                <w:sz w:val="18"/>
                <w:szCs w:val="18"/>
                <w:lang w:eastAsia="ru-RU"/>
              </w:rPr>
              <w:t>Наличие компьютерных касс</w:t>
            </w:r>
          </w:p>
          <w:p w14:paraId="3EC7F429" w14:textId="77777777" w:rsidR="00F01CA9" w:rsidRPr="00D252B7" w:rsidRDefault="00F01CA9" w:rsidP="005726AB">
            <w:pPr>
              <w:autoSpaceDE w:val="0"/>
              <w:autoSpaceDN w:val="0"/>
              <w:adjustRightInd w:val="0"/>
              <w:jc w:val="both"/>
              <w:rPr>
                <w:rFonts w:asciiTheme="minorHAnsi" w:eastAsia="ArialMT" w:hAnsiTheme="minorHAnsi" w:cstheme="minorHAnsi"/>
                <w:sz w:val="14"/>
                <w:szCs w:val="14"/>
                <w:lang w:eastAsia="ru-RU"/>
              </w:rPr>
            </w:pPr>
            <w:r w:rsidRPr="00D252B7">
              <w:rPr>
                <w:rFonts w:asciiTheme="minorHAnsi" w:eastAsia="ArialMT" w:hAnsiTheme="minorHAnsi" w:cstheme="minorHAnsi"/>
                <w:sz w:val="14"/>
                <w:szCs w:val="14"/>
                <w:lang w:eastAsia="ru-RU"/>
              </w:rPr>
              <w:t>(если «ДА», укажите используемое</w:t>
            </w:r>
          </w:p>
          <w:p w14:paraId="17EE9DCB" w14:textId="77777777" w:rsidR="00F01CA9" w:rsidRPr="00D252B7" w:rsidRDefault="00F01CA9" w:rsidP="005726AB">
            <w:pPr>
              <w:autoSpaceDE w:val="0"/>
              <w:autoSpaceDN w:val="0"/>
              <w:adjustRightInd w:val="0"/>
              <w:spacing w:after="40"/>
              <w:jc w:val="both"/>
              <w:rPr>
                <w:rFonts w:asciiTheme="minorHAnsi" w:eastAsia="ArialMT" w:hAnsiTheme="minorHAnsi" w:cstheme="minorHAnsi"/>
                <w:sz w:val="14"/>
                <w:szCs w:val="14"/>
                <w:lang w:eastAsia="ru-RU"/>
              </w:rPr>
            </w:pPr>
            <w:r w:rsidRPr="00D252B7">
              <w:rPr>
                <w:rFonts w:asciiTheme="minorHAnsi" w:eastAsia="ArialMT" w:hAnsiTheme="minorHAnsi" w:cstheme="minorHAnsi"/>
                <w:sz w:val="14"/>
                <w:szCs w:val="14"/>
                <w:lang w:eastAsia="ru-RU"/>
              </w:rPr>
              <w:t>программное обеспечение)</w:t>
            </w: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8282081" w14:textId="77777777" w:rsidR="00F01CA9" w:rsidRPr="00D252B7" w:rsidRDefault="00F01CA9" w:rsidP="005726AB">
            <w:pPr>
              <w:autoSpaceDE w:val="0"/>
              <w:autoSpaceDN w:val="0"/>
              <w:adjustRightInd w:val="0"/>
              <w:rPr>
                <w:rFonts w:asciiTheme="minorHAnsi" w:eastAsia="ArialMT" w:hAnsiTheme="minorHAnsi" w:cstheme="minorHAnsi"/>
                <w:sz w:val="14"/>
                <w:szCs w:val="14"/>
                <w:lang w:eastAsia="ru-RU"/>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val="en-US" w:eastAsia="ru-RU"/>
              </w:rPr>
              <w:t>  </w:t>
            </w:r>
            <w:r w:rsidRPr="00D252B7">
              <w:rPr>
                <w:rFonts w:asciiTheme="minorHAnsi" w:eastAsia="ArialMT" w:hAnsiTheme="minorHAnsi" w:cstheme="minorHAnsi"/>
                <w:sz w:val="18"/>
                <w:szCs w:val="18"/>
                <w:lang w:eastAsia="ru-RU"/>
              </w:rPr>
              <w:t>ДА</w:t>
            </w:r>
            <w:r w:rsidRPr="00D252B7">
              <w:rPr>
                <w:rFonts w:asciiTheme="minorHAnsi" w:eastAsia="ArialMT" w:hAnsiTheme="minorHAnsi" w:cstheme="minorHAnsi"/>
                <w:sz w:val="18"/>
                <w:szCs w:val="18"/>
                <w:lang w:val="en-US" w:eastAsia="ru-RU"/>
              </w:rPr>
              <w:t> </w:t>
            </w:r>
            <w:r w:rsidRPr="00D252B7">
              <w:rPr>
                <w:rFonts w:asciiTheme="minorHAnsi" w:eastAsia="ArialMT" w:hAnsiTheme="minorHAnsi" w:cstheme="minorHAnsi"/>
                <w:sz w:val="14"/>
                <w:szCs w:val="14"/>
                <w:lang w:eastAsia="ru-RU"/>
              </w:rPr>
              <w:t>(1С,</w:t>
            </w:r>
            <w:r w:rsidRPr="00D252B7">
              <w:rPr>
                <w:rFonts w:asciiTheme="minorHAnsi" w:eastAsia="ArialMT" w:hAnsiTheme="minorHAnsi" w:cstheme="minorHAnsi"/>
                <w:sz w:val="14"/>
                <w:szCs w:val="14"/>
                <w:lang w:val="en-US" w:eastAsia="ru-RU"/>
              </w:rPr>
              <w:t> </w:t>
            </w:r>
            <w:proofErr w:type="spellStart"/>
            <w:r w:rsidRPr="00D252B7">
              <w:rPr>
                <w:rFonts w:asciiTheme="minorHAnsi" w:eastAsia="ArialMT" w:hAnsiTheme="minorHAnsi" w:cstheme="minorHAnsi"/>
                <w:sz w:val="14"/>
                <w:szCs w:val="14"/>
                <w:lang w:eastAsia="ru-RU"/>
              </w:rPr>
              <w:t>Atol</w:t>
            </w:r>
            <w:proofErr w:type="spellEnd"/>
            <w:r w:rsidRPr="00D252B7">
              <w:rPr>
                <w:rFonts w:asciiTheme="minorHAnsi" w:eastAsia="ArialMT" w:hAnsiTheme="minorHAnsi" w:cstheme="minorHAnsi"/>
                <w:sz w:val="14"/>
                <w:szCs w:val="14"/>
                <w:lang w:eastAsia="ru-RU"/>
              </w:rPr>
              <w:t>,</w:t>
            </w:r>
            <w:r w:rsidRPr="00D252B7">
              <w:rPr>
                <w:rFonts w:asciiTheme="minorHAnsi" w:eastAsia="ArialMT" w:hAnsiTheme="minorHAnsi" w:cstheme="minorHAnsi"/>
                <w:lang w:val="en-US"/>
              </w:rPr>
              <w:t> </w:t>
            </w:r>
            <w:r w:rsidRPr="00D252B7">
              <w:rPr>
                <w:rFonts w:asciiTheme="minorHAnsi" w:eastAsia="ArialMT" w:hAnsiTheme="minorHAnsi" w:cstheme="minorHAnsi"/>
                <w:sz w:val="14"/>
                <w:szCs w:val="14"/>
                <w:lang w:eastAsia="ru-RU"/>
              </w:rPr>
              <w:t>иное _________________________</w:t>
            </w:r>
          </w:p>
          <w:p w14:paraId="7673D1B2" w14:textId="77777777" w:rsidR="00F01CA9" w:rsidRPr="00D252B7" w:rsidRDefault="00F01CA9" w:rsidP="005726AB">
            <w:pPr>
              <w:autoSpaceDE w:val="0"/>
              <w:autoSpaceDN w:val="0"/>
              <w:adjustRightInd w:val="0"/>
              <w:rPr>
                <w:rFonts w:asciiTheme="minorHAnsi" w:hAnsiTheme="minorHAnsi" w:cstheme="minorHAnsi"/>
                <w:iCs/>
                <w:color w:val="000000"/>
                <w:sz w:val="14"/>
                <w:szCs w:val="14"/>
              </w:rPr>
            </w:pPr>
            <w:r w:rsidRPr="00D252B7">
              <w:rPr>
                <w:rFonts w:asciiTheme="minorHAnsi" w:eastAsia="ArialMT" w:hAnsiTheme="minorHAnsi" w:cstheme="minorHAnsi"/>
                <w:sz w:val="18"/>
                <w:szCs w:val="18"/>
                <w:lang w:val="en-US" w:eastAsia="ru-RU"/>
              </w:rPr>
              <w:t>_______________________</w:t>
            </w:r>
            <w:r w:rsidRPr="00D252B7">
              <w:rPr>
                <w:rFonts w:asciiTheme="minorHAnsi" w:eastAsia="ArialMT" w:hAnsiTheme="minorHAnsi" w:cstheme="minorHAnsi"/>
                <w:sz w:val="18"/>
                <w:szCs w:val="18"/>
                <w:lang w:eastAsia="ru-RU"/>
              </w:rPr>
              <w:t>____________</w:t>
            </w:r>
            <w:r w:rsidRPr="00D252B7">
              <w:rPr>
                <w:rFonts w:asciiTheme="minorHAnsi" w:eastAsia="ArialMT" w:hAnsiTheme="minorHAnsi" w:cstheme="minorHAnsi"/>
                <w:sz w:val="14"/>
                <w:szCs w:val="14"/>
                <w:lang w:eastAsia="ru-RU"/>
              </w:rPr>
              <w:t>)</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54409BE3" w14:textId="77777777" w:rsidR="00F01CA9" w:rsidRPr="00D252B7" w:rsidRDefault="00F01CA9" w:rsidP="005726AB">
            <w:pPr>
              <w:autoSpaceDE w:val="0"/>
              <w:autoSpaceDN w:val="0"/>
              <w:adjustRightInd w:val="0"/>
              <w:rPr>
                <w:rFonts w:asciiTheme="minorHAnsi" w:eastAsia="ArialMT" w:hAnsiTheme="minorHAnsi" w:cstheme="minorHAnsi"/>
                <w:sz w:val="18"/>
                <w:szCs w:val="18"/>
                <w:lang w:eastAsia="ru-RU"/>
              </w:rPr>
            </w:pPr>
            <w:r w:rsidRPr="00D252B7">
              <w:rPr>
                <w:rFonts w:asciiTheme="minorHAnsi" w:eastAsia="ArialMT" w:hAnsiTheme="minorHAnsi" w:cstheme="minorHAnsi"/>
                <w:b/>
                <w:sz w:val="18"/>
                <w:szCs w:val="18"/>
                <w:lang w:eastAsia="ru-RU"/>
              </w:rPr>
              <w:sym w:font="Symbol" w:char="F07F"/>
            </w:r>
            <w:r w:rsidRPr="00D252B7">
              <w:rPr>
                <w:rFonts w:asciiTheme="minorHAnsi" w:eastAsia="ArialMT" w:hAnsiTheme="minorHAnsi" w:cstheme="minorHAnsi"/>
                <w:b/>
                <w:sz w:val="18"/>
                <w:szCs w:val="18"/>
                <w:lang w:val="en-US" w:eastAsia="ru-RU"/>
              </w:rPr>
              <w:t>  </w:t>
            </w:r>
            <w:r w:rsidRPr="00D252B7">
              <w:rPr>
                <w:rFonts w:asciiTheme="minorHAnsi" w:eastAsia="ArialMT" w:hAnsiTheme="minorHAnsi" w:cstheme="minorHAnsi"/>
                <w:sz w:val="18"/>
                <w:szCs w:val="18"/>
                <w:lang w:eastAsia="ru-RU"/>
              </w:rPr>
              <w:t>НЕТ</w:t>
            </w:r>
          </w:p>
          <w:p w14:paraId="4DA947FA" w14:textId="77777777" w:rsidR="00F01CA9" w:rsidRPr="00D252B7" w:rsidRDefault="00F01CA9" w:rsidP="005726AB">
            <w:pPr>
              <w:autoSpaceDE w:val="0"/>
              <w:autoSpaceDN w:val="0"/>
              <w:adjustRightInd w:val="0"/>
              <w:rPr>
                <w:rFonts w:asciiTheme="minorHAnsi" w:hAnsiTheme="minorHAnsi" w:cstheme="minorHAnsi"/>
                <w:color w:val="000000"/>
                <w:sz w:val="18"/>
                <w:szCs w:val="18"/>
              </w:rPr>
            </w:pPr>
          </w:p>
        </w:tc>
      </w:tr>
      <w:tr w:rsidR="00F01CA9" w:rsidRPr="00E41BF7" w14:paraId="35BFA2CD" w14:textId="77777777" w:rsidTr="005726AB">
        <w:tc>
          <w:tcPr>
            <w:tcW w:w="3093" w:type="dxa"/>
            <w:tcBorders>
              <w:top w:val="nil"/>
              <w:left w:val="nil"/>
              <w:bottom w:val="single" w:sz="12" w:space="0" w:color="auto"/>
              <w:right w:val="nil"/>
            </w:tcBorders>
            <w:shd w:val="clear" w:color="auto" w:fill="auto"/>
          </w:tcPr>
          <w:p w14:paraId="6338F631" w14:textId="77777777" w:rsidR="00F01CA9" w:rsidRPr="00E41BF7" w:rsidRDefault="00F01CA9" w:rsidP="005726AB">
            <w:pPr>
              <w:autoSpaceDE w:val="0"/>
              <w:autoSpaceDN w:val="0"/>
              <w:adjustRightInd w:val="0"/>
              <w:jc w:val="both"/>
              <w:rPr>
                <w:rFonts w:eastAsia="ArialMT" w:cstheme="minorHAnsi"/>
                <w:sz w:val="4"/>
                <w:szCs w:val="4"/>
                <w:lang w:eastAsia="ru-RU"/>
              </w:rPr>
            </w:pPr>
          </w:p>
        </w:tc>
        <w:tc>
          <w:tcPr>
            <w:tcW w:w="3418" w:type="dxa"/>
            <w:gridSpan w:val="6"/>
            <w:tcBorders>
              <w:top w:val="single" w:sz="12" w:space="0" w:color="BFBFBF" w:themeColor="background1" w:themeShade="BF"/>
              <w:left w:val="nil"/>
              <w:bottom w:val="single" w:sz="12" w:space="0" w:color="auto"/>
              <w:right w:val="nil"/>
            </w:tcBorders>
            <w:shd w:val="clear" w:color="auto" w:fill="auto"/>
          </w:tcPr>
          <w:p w14:paraId="1B499663" w14:textId="77777777" w:rsidR="00F01CA9" w:rsidRPr="00E41BF7" w:rsidRDefault="00F01CA9" w:rsidP="005726AB">
            <w:pPr>
              <w:autoSpaceDE w:val="0"/>
              <w:autoSpaceDN w:val="0"/>
              <w:adjustRightInd w:val="0"/>
              <w:rPr>
                <w:rFonts w:eastAsia="ArialMT" w:cstheme="minorHAnsi"/>
                <w:b/>
                <w:sz w:val="4"/>
                <w:szCs w:val="4"/>
                <w:lang w:eastAsia="ru-RU"/>
              </w:rPr>
            </w:pPr>
          </w:p>
        </w:tc>
        <w:tc>
          <w:tcPr>
            <w:tcW w:w="3412" w:type="dxa"/>
            <w:gridSpan w:val="3"/>
            <w:tcBorders>
              <w:top w:val="single" w:sz="12" w:space="0" w:color="BFBFBF" w:themeColor="background1" w:themeShade="BF"/>
              <w:left w:val="nil"/>
              <w:bottom w:val="single" w:sz="12" w:space="0" w:color="auto"/>
              <w:right w:val="nil"/>
            </w:tcBorders>
            <w:shd w:val="clear" w:color="auto" w:fill="auto"/>
          </w:tcPr>
          <w:p w14:paraId="711B0C9C" w14:textId="77777777" w:rsidR="00F01CA9" w:rsidRPr="00E41BF7" w:rsidRDefault="00F01CA9" w:rsidP="005726AB">
            <w:pPr>
              <w:autoSpaceDE w:val="0"/>
              <w:autoSpaceDN w:val="0"/>
              <w:adjustRightInd w:val="0"/>
              <w:rPr>
                <w:rFonts w:eastAsia="ArialMT" w:cstheme="minorHAnsi"/>
                <w:b/>
                <w:sz w:val="4"/>
                <w:szCs w:val="4"/>
                <w:lang w:eastAsia="ru-RU"/>
              </w:rPr>
            </w:pPr>
          </w:p>
        </w:tc>
      </w:tr>
      <w:tr w:rsidR="00F01CA9" w:rsidRPr="00E41BF7" w14:paraId="33832D71" w14:textId="77777777" w:rsidTr="005726AB">
        <w:tc>
          <w:tcPr>
            <w:tcW w:w="3093"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14:paraId="13D55C21" w14:textId="77777777" w:rsidR="00F01CA9" w:rsidRPr="00D547C4" w:rsidRDefault="00F01CA9" w:rsidP="005726AB">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14:paraId="7B3C26AA" w14:textId="77777777" w:rsidR="00F01CA9" w:rsidRPr="00D547C4" w:rsidRDefault="00F01CA9" w:rsidP="005726AB">
            <w:pPr>
              <w:autoSpaceDE w:val="0"/>
              <w:autoSpaceDN w:val="0"/>
              <w:adjustRightInd w:val="0"/>
              <w:rPr>
                <w:rFonts w:eastAsia="ArialMT" w:cstheme="minorHAnsi"/>
                <w:b/>
                <w:sz w:val="2"/>
                <w:szCs w:val="2"/>
                <w:lang w:eastAsia="ru-RU"/>
              </w:rPr>
            </w:pPr>
          </w:p>
        </w:tc>
        <w:tc>
          <w:tcPr>
            <w:tcW w:w="3412" w:type="dxa"/>
            <w:gridSpan w:val="3"/>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14:paraId="4DA44F4D" w14:textId="77777777" w:rsidR="00F01CA9" w:rsidRPr="00D547C4" w:rsidRDefault="00F01CA9" w:rsidP="005726AB">
            <w:pPr>
              <w:autoSpaceDE w:val="0"/>
              <w:autoSpaceDN w:val="0"/>
              <w:adjustRightInd w:val="0"/>
              <w:rPr>
                <w:rFonts w:eastAsia="ArialMT" w:cstheme="minorHAnsi"/>
                <w:b/>
                <w:sz w:val="2"/>
                <w:szCs w:val="2"/>
                <w:lang w:eastAsia="ru-RU"/>
              </w:rPr>
            </w:pPr>
          </w:p>
        </w:tc>
      </w:tr>
      <w:tr w:rsidR="00F01CA9" w:rsidRPr="00E5477F" w14:paraId="3305CAE6" w14:textId="77777777" w:rsidTr="005726AB">
        <w:tc>
          <w:tcPr>
            <w:tcW w:w="4515"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4A73142D" w14:textId="77777777" w:rsidR="00F01CA9" w:rsidRPr="003B4690"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3B4690">
              <w:rPr>
                <w:rFonts w:asciiTheme="minorHAnsi" w:eastAsia="ArialMT" w:hAnsiTheme="minorHAnsi" w:cstheme="minorHAnsi"/>
                <w:sz w:val="18"/>
                <w:szCs w:val="18"/>
                <w:lang w:eastAsia="ru-RU"/>
              </w:rPr>
              <w:t>Мобильный телефон Оператора </w:t>
            </w:r>
            <w:proofErr w:type="spellStart"/>
            <w:r w:rsidRPr="003B4690">
              <w:rPr>
                <w:rFonts w:asciiTheme="minorHAnsi" w:eastAsia="ArialMT" w:hAnsiTheme="minorHAnsi" w:cstheme="minorHAnsi"/>
                <w:sz w:val="18"/>
                <w:szCs w:val="18"/>
                <w:lang w:val="en-US" w:eastAsia="ru-RU"/>
              </w:rPr>
              <w:t>SoftPOS</w:t>
            </w:r>
            <w:proofErr w:type="spellEnd"/>
            <w:r w:rsidRPr="003B4690">
              <w:rPr>
                <w:rFonts w:asciiTheme="minorHAnsi" w:eastAsia="ArialMT" w:hAnsiTheme="minorHAnsi" w:cstheme="minorHAnsi"/>
                <w:sz w:val="18"/>
                <w:szCs w:val="18"/>
                <w:lang w:eastAsia="ru-RU"/>
              </w:rPr>
              <w:t>-терминала</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BD9F12B" w14:textId="77777777" w:rsidR="00F01CA9" w:rsidRPr="003B4690"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E5477F" w14:paraId="02B3F136" w14:textId="77777777" w:rsidTr="005726AB">
        <w:tc>
          <w:tcPr>
            <w:tcW w:w="4515"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14:paraId="0045AFF4" w14:textId="77777777" w:rsidR="00F01CA9" w:rsidRPr="003B4690" w:rsidRDefault="00F01CA9" w:rsidP="005726AB">
            <w:pPr>
              <w:autoSpaceDE w:val="0"/>
              <w:autoSpaceDN w:val="0"/>
              <w:adjustRightInd w:val="0"/>
              <w:spacing w:before="40" w:after="40"/>
              <w:jc w:val="both"/>
              <w:rPr>
                <w:rFonts w:asciiTheme="minorHAnsi" w:eastAsia="ArialMT" w:hAnsiTheme="minorHAnsi" w:cstheme="minorHAnsi"/>
                <w:sz w:val="18"/>
                <w:szCs w:val="18"/>
                <w:lang w:eastAsia="ru-RU"/>
              </w:rPr>
            </w:pPr>
            <w:r w:rsidRPr="003B4690">
              <w:rPr>
                <w:rFonts w:asciiTheme="minorHAnsi" w:eastAsia="ArialMT" w:hAnsiTheme="minorHAnsi" w:cstheme="minorHAnsi"/>
                <w:sz w:val="18"/>
                <w:szCs w:val="18"/>
                <w:lang w:val="en-US" w:eastAsia="ru-RU"/>
              </w:rPr>
              <w:t>E</w:t>
            </w:r>
            <w:r w:rsidRPr="003B4690">
              <w:rPr>
                <w:rFonts w:asciiTheme="minorHAnsi" w:eastAsia="ArialMT" w:hAnsiTheme="minorHAnsi" w:cstheme="minorHAnsi"/>
                <w:sz w:val="18"/>
                <w:szCs w:val="18"/>
                <w:lang w:eastAsia="ru-RU"/>
              </w:rPr>
              <w:t>-</w:t>
            </w:r>
            <w:proofErr w:type="spellStart"/>
            <w:r w:rsidRPr="003B4690">
              <w:rPr>
                <w:rFonts w:asciiTheme="minorHAnsi" w:eastAsia="ArialMT" w:hAnsiTheme="minorHAnsi" w:cstheme="minorHAnsi"/>
                <w:sz w:val="18"/>
                <w:szCs w:val="18"/>
                <w:lang w:eastAsia="ru-RU"/>
              </w:rPr>
              <w:t>mail</w:t>
            </w:r>
            <w:proofErr w:type="spellEnd"/>
            <w:r w:rsidRPr="003B4690">
              <w:rPr>
                <w:rFonts w:asciiTheme="minorHAnsi" w:eastAsia="ArialMT" w:hAnsiTheme="minorHAnsi" w:cstheme="minorHAnsi"/>
                <w:sz w:val="18"/>
                <w:szCs w:val="18"/>
                <w:lang w:eastAsia="ru-RU"/>
              </w:rPr>
              <w:t> Оператора </w:t>
            </w:r>
            <w:proofErr w:type="spellStart"/>
            <w:r w:rsidRPr="003B4690">
              <w:rPr>
                <w:rFonts w:asciiTheme="minorHAnsi" w:eastAsia="ArialMT" w:hAnsiTheme="minorHAnsi" w:cstheme="minorHAnsi"/>
                <w:sz w:val="18"/>
                <w:szCs w:val="18"/>
                <w:lang w:val="en-US" w:eastAsia="ru-RU"/>
              </w:rPr>
              <w:t>SoftPOS</w:t>
            </w:r>
            <w:proofErr w:type="spellEnd"/>
            <w:r w:rsidRPr="003B4690">
              <w:rPr>
                <w:rFonts w:asciiTheme="minorHAnsi" w:eastAsia="ArialMT" w:hAnsiTheme="minorHAnsi" w:cstheme="minorHAnsi"/>
                <w:sz w:val="18"/>
                <w:szCs w:val="18"/>
                <w:lang w:eastAsia="ru-RU"/>
              </w:rPr>
              <w:t>-терминала</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0C7BC151" w14:textId="77777777" w:rsidR="00F01CA9" w:rsidRPr="003B4690" w:rsidRDefault="00F01CA9" w:rsidP="005726AB">
            <w:pPr>
              <w:autoSpaceDE w:val="0"/>
              <w:autoSpaceDN w:val="0"/>
              <w:adjustRightInd w:val="0"/>
              <w:spacing w:before="40" w:after="40"/>
              <w:rPr>
                <w:rFonts w:asciiTheme="minorHAnsi" w:hAnsiTheme="minorHAnsi" w:cstheme="minorHAnsi"/>
                <w:color w:val="000000"/>
                <w:sz w:val="18"/>
                <w:szCs w:val="18"/>
              </w:rPr>
            </w:pPr>
          </w:p>
        </w:tc>
      </w:tr>
      <w:tr w:rsidR="00F01CA9" w:rsidRPr="00E5477F" w14:paraId="05EDE499" w14:textId="77777777" w:rsidTr="005726AB">
        <w:tc>
          <w:tcPr>
            <w:tcW w:w="4802" w:type="dxa"/>
            <w:gridSpan w:val="4"/>
            <w:tcBorders>
              <w:top w:val="single" w:sz="12" w:space="0" w:color="FFFFFF" w:themeColor="background1"/>
              <w:left w:val="nil"/>
              <w:bottom w:val="single" w:sz="12" w:space="0" w:color="auto"/>
              <w:right w:val="nil"/>
            </w:tcBorders>
            <w:shd w:val="clear" w:color="auto" w:fill="auto"/>
          </w:tcPr>
          <w:p w14:paraId="4C39499F" w14:textId="77777777" w:rsidR="00F01CA9" w:rsidRPr="00427489" w:rsidRDefault="00F01CA9" w:rsidP="005726AB">
            <w:pPr>
              <w:autoSpaceDE w:val="0"/>
              <w:autoSpaceDN w:val="0"/>
              <w:adjustRightInd w:val="0"/>
              <w:jc w:val="both"/>
              <w:rPr>
                <w:rFonts w:eastAsia="ArialMT" w:cstheme="minorHAnsi"/>
                <w:sz w:val="2"/>
                <w:szCs w:val="2"/>
                <w:lang w:eastAsia="ru-RU"/>
              </w:rPr>
            </w:pPr>
          </w:p>
        </w:tc>
        <w:tc>
          <w:tcPr>
            <w:tcW w:w="5121" w:type="dxa"/>
            <w:gridSpan w:val="6"/>
            <w:tcBorders>
              <w:top w:val="single" w:sz="12" w:space="0" w:color="FFFFFF" w:themeColor="background1"/>
              <w:left w:val="nil"/>
              <w:bottom w:val="single" w:sz="12" w:space="0" w:color="auto"/>
              <w:right w:val="nil"/>
            </w:tcBorders>
            <w:shd w:val="clear" w:color="auto" w:fill="auto"/>
          </w:tcPr>
          <w:p w14:paraId="4CCA3F5E" w14:textId="77777777" w:rsidR="00F01CA9" w:rsidRPr="00427489" w:rsidRDefault="00F01CA9" w:rsidP="005726AB">
            <w:pPr>
              <w:autoSpaceDE w:val="0"/>
              <w:autoSpaceDN w:val="0"/>
              <w:adjustRightInd w:val="0"/>
              <w:rPr>
                <w:rFonts w:cstheme="minorHAnsi"/>
                <w:color w:val="000000"/>
                <w:sz w:val="2"/>
                <w:szCs w:val="2"/>
              </w:rPr>
            </w:pPr>
          </w:p>
        </w:tc>
      </w:tr>
      <w:tr w:rsidR="00F01CA9" w:rsidRPr="00E5477F" w14:paraId="0A3CA232" w14:textId="77777777" w:rsidTr="005726AB">
        <w:tc>
          <w:tcPr>
            <w:tcW w:w="4802" w:type="dxa"/>
            <w:gridSpan w:val="4"/>
            <w:tcBorders>
              <w:top w:val="single" w:sz="12" w:space="0" w:color="auto"/>
              <w:left w:val="nil"/>
              <w:bottom w:val="nil"/>
              <w:right w:val="nil"/>
            </w:tcBorders>
            <w:shd w:val="clear" w:color="auto" w:fill="auto"/>
          </w:tcPr>
          <w:p w14:paraId="12678732" w14:textId="77777777" w:rsidR="00F01CA9" w:rsidRPr="00427489" w:rsidRDefault="00F01CA9" w:rsidP="005726AB">
            <w:pPr>
              <w:autoSpaceDE w:val="0"/>
              <w:autoSpaceDN w:val="0"/>
              <w:adjustRightInd w:val="0"/>
              <w:jc w:val="both"/>
              <w:rPr>
                <w:rFonts w:eastAsia="ArialMT" w:cstheme="minorHAnsi"/>
                <w:sz w:val="2"/>
                <w:szCs w:val="2"/>
                <w:lang w:eastAsia="ru-RU"/>
              </w:rPr>
            </w:pPr>
          </w:p>
        </w:tc>
        <w:tc>
          <w:tcPr>
            <w:tcW w:w="5121" w:type="dxa"/>
            <w:gridSpan w:val="6"/>
            <w:tcBorders>
              <w:top w:val="single" w:sz="12" w:space="0" w:color="auto"/>
              <w:left w:val="nil"/>
              <w:bottom w:val="nil"/>
              <w:right w:val="nil"/>
            </w:tcBorders>
            <w:shd w:val="clear" w:color="auto" w:fill="auto"/>
          </w:tcPr>
          <w:p w14:paraId="28BA32D3" w14:textId="77777777" w:rsidR="00F01CA9" w:rsidRPr="00427489" w:rsidRDefault="00F01CA9" w:rsidP="005726AB">
            <w:pPr>
              <w:autoSpaceDE w:val="0"/>
              <w:autoSpaceDN w:val="0"/>
              <w:adjustRightInd w:val="0"/>
              <w:rPr>
                <w:rFonts w:cstheme="minorHAnsi"/>
                <w:color w:val="000000"/>
                <w:sz w:val="2"/>
                <w:szCs w:val="2"/>
              </w:rPr>
            </w:pPr>
          </w:p>
        </w:tc>
      </w:tr>
      <w:tr w:rsidR="00F01CA9" w:rsidRPr="00E5477F" w14:paraId="30F79740" w14:textId="77777777" w:rsidTr="005726AB">
        <w:tc>
          <w:tcPr>
            <w:tcW w:w="4515" w:type="dxa"/>
            <w:gridSpan w:val="3"/>
            <w:tcBorders>
              <w:top w:val="nil"/>
              <w:left w:val="nil"/>
              <w:bottom w:val="nil"/>
              <w:right w:val="single" w:sz="12" w:space="0" w:color="BFBFBF" w:themeColor="background1" w:themeShade="BF"/>
            </w:tcBorders>
            <w:shd w:val="clear" w:color="auto" w:fill="auto"/>
          </w:tcPr>
          <w:p w14:paraId="53270DF6" w14:textId="77777777" w:rsidR="00F01CA9" w:rsidRPr="00915183" w:rsidRDefault="00F01CA9" w:rsidP="005726AB">
            <w:pPr>
              <w:autoSpaceDE w:val="0"/>
              <w:autoSpaceDN w:val="0"/>
              <w:adjustRightInd w:val="0"/>
              <w:rPr>
                <w:rFonts w:asciiTheme="minorHAnsi" w:eastAsia="ArialMT" w:hAnsiTheme="minorHAnsi" w:cstheme="minorHAnsi"/>
                <w:sz w:val="18"/>
                <w:szCs w:val="18"/>
                <w:highlight w:val="yellow"/>
                <w:lang w:eastAsia="ru-RU"/>
              </w:rPr>
            </w:pPr>
            <w:r w:rsidRPr="00915183">
              <w:rPr>
                <w:rFonts w:asciiTheme="minorHAnsi" w:eastAsia="ArialMT" w:hAnsiTheme="minorHAnsi" w:cstheme="minorHAnsi"/>
                <w:sz w:val="18"/>
                <w:szCs w:val="18"/>
                <w:lang w:eastAsia="ru-RU"/>
              </w:rPr>
              <w:t>Выдача Держателям Карт наличных</w:t>
            </w:r>
            <w:r w:rsidRPr="00915183">
              <w:rPr>
                <w:rFonts w:eastAsia="ArialMT"/>
                <w:sz w:val="18"/>
                <w:szCs w:val="18"/>
              </w:rPr>
              <w:t> </w:t>
            </w:r>
            <w:r w:rsidRPr="00915183">
              <w:rPr>
                <w:rFonts w:asciiTheme="minorHAnsi" w:eastAsia="ArialMT" w:hAnsiTheme="minorHAnsi" w:cstheme="minorHAnsi"/>
                <w:sz w:val="18"/>
                <w:szCs w:val="18"/>
                <w:lang w:eastAsia="ru-RU"/>
              </w:rPr>
              <w:t>денег одновременно</w:t>
            </w:r>
            <w:r w:rsidRPr="00915183">
              <w:rPr>
                <w:rFonts w:eastAsia="ArialMT"/>
                <w:sz w:val="18"/>
                <w:szCs w:val="18"/>
              </w:rPr>
              <w:t> </w:t>
            </w:r>
            <w:r w:rsidRPr="00915183">
              <w:rPr>
                <w:rFonts w:asciiTheme="minorHAnsi" w:eastAsia="ArialMT" w:hAnsiTheme="minorHAnsi" w:cstheme="minorHAnsi"/>
                <w:sz w:val="18"/>
                <w:szCs w:val="18"/>
                <w:lang w:eastAsia="ru-RU"/>
              </w:rPr>
              <w:t xml:space="preserve">с покупкой в ТСП </w:t>
            </w:r>
            <w:r w:rsidRPr="00915183">
              <w:rPr>
                <w:rFonts w:asciiTheme="minorHAnsi" w:eastAsia="ArialMT" w:hAnsiTheme="minorHAnsi" w:cstheme="minorHAnsi"/>
                <w:sz w:val="14"/>
                <w:szCs w:val="14"/>
                <w:lang w:eastAsia="ru-RU"/>
              </w:rPr>
              <w:t>(сервис «Наличные </w:t>
            </w:r>
            <w:r w:rsidRPr="00915183">
              <w:rPr>
                <w:rFonts w:asciiTheme="minorHAnsi" w:eastAsia="ArialMT" w:hAnsiTheme="minorHAnsi" w:cstheme="minorHAnsi"/>
                <w:sz w:val="14"/>
                <w:szCs w:val="14"/>
              </w:rPr>
              <w:t>на кассе</w:t>
            </w:r>
            <w:r w:rsidRPr="00915183">
              <w:rPr>
                <w:rFonts w:asciiTheme="minorHAnsi" w:eastAsia="ArialMT" w:hAnsiTheme="minorHAnsi" w:cstheme="minorHAnsi"/>
                <w:sz w:val="14"/>
                <w:szCs w:val="14"/>
                <w:lang w:eastAsia="ru-RU"/>
              </w:rPr>
              <w:t>)</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C4F803E" w14:textId="77777777" w:rsidR="00F01CA9" w:rsidRPr="00915183" w:rsidRDefault="00F01CA9" w:rsidP="005726AB">
            <w:pPr>
              <w:autoSpaceDE w:val="0"/>
              <w:autoSpaceDN w:val="0"/>
              <w:adjustRightInd w:val="0"/>
              <w:rPr>
                <w:rFonts w:asciiTheme="minorHAnsi" w:hAnsiTheme="minorHAnsi" w:cstheme="minorHAnsi"/>
                <w:color w:val="000000"/>
                <w:sz w:val="18"/>
                <w:szCs w:val="18"/>
              </w:rPr>
            </w:pPr>
            <w:r w:rsidRPr="00915183">
              <w:rPr>
                <w:rFonts w:asciiTheme="minorHAnsi" w:eastAsia="ArialMT" w:hAnsiTheme="minorHAnsi" w:cstheme="minorHAnsi"/>
                <w:b/>
                <w:sz w:val="18"/>
                <w:szCs w:val="18"/>
                <w:lang w:eastAsia="ru-RU"/>
              </w:rPr>
              <w:sym w:font="Symbol" w:char="F07F"/>
            </w:r>
            <w:r w:rsidRPr="00915183">
              <w:rPr>
                <w:rFonts w:asciiTheme="minorHAnsi" w:eastAsia="ArialMT" w:hAnsiTheme="minorHAnsi" w:cstheme="minorHAnsi"/>
                <w:b/>
                <w:sz w:val="18"/>
                <w:szCs w:val="18"/>
                <w:lang w:val="en-US" w:eastAsia="ru-RU"/>
              </w:rPr>
              <w:t>  </w:t>
            </w:r>
            <w:r w:rsidRPr="00915183">
              <w:rPr>
                <w:rFonts w:asciiTheme="minorHAnsi" w:eastAsia="ArialMT" w:hAnsiTheme="minorHAnsi" w:cstheme="minorHAnsi"/>
                <w:sz w:val="18"/>
                <w:szCs w:val="18"/>
                <w:lang w:eastAsia="ru-RU"/>
              </w:rPr>
              <w:t>осуществление</w:t>
            </w:r>
            <w:r>
              <w:rPr>
                <w:rFonts w:asciiTheme="minorHAnsi" w:eastAsia="ArialMT" w:hAnsiTheme="minorHAnsi" w:cstheme="minorHAnsi"/>
                <w:sz w:val="18"/>
                <w:szCs w:val="18"/>
                <w:lang w:eastAsia="ru-RU"/>
              </w:rPr>
              <w:t> </w:t>
            </w:r>
            <w:r w:rsidRPr="00915183">
              <w:rPr>
                <w:rFonts w:asciiTheme="minorHAnsi" w:eastAsia="ArialMT" w:hAnsiTheme="minorHAnsi" w:cstheme="minorHAnsi"/>
                <w:sz w:val="18"/>
                <w:szCs w:val="18"/>
                <w:lang w:eastAsia="ru-RU"/>
              </w:rPr>
              <w:t>Операций</w:t>
            </w:r>
            <w:r>
              <w:rPr>
                <w:rFonts w:asciiTheme="minorHAnsi" w:eastAsia="ArialMT" w:hAnsiTheme="minorHAnsi" w:cstheme="minorHAnsi"/>
                <w:sz w:val="18"/>
                <w:szCs w:val="18"/>
                <w:lang w:eastAsia="ru-RU"/>
              </w:rPr>
              <w:t> </w:t>
            </w:r>
            <w:r w:rsidRPr="00915183">
              <w:rPr>
                <w:rFonts w:asciiTheme="minorHAnsi" w:eastAsia="ArialMT" w:hAnsiTheme="minorHAnsi" w:cstheme="minorHAnsi"/>
                <w:sz w:val="18"/>
                <w:szCs w:val="18"/>
                <w:lang w:eastAsia="ru-RU"/>
              </w:rPr>
              <w:t>выдачи</w:t>
            </w:r>
          </w:p>
        </w:tc>
      </w:tr>
      <w:tr w:rsidR="00F01CA9" w:rsidRPr="00E5477F" w14:paraId="56E845EE" w14:textId="77777777" w:rsidTr="005726AB">
        <w:tc>
          <w:tcPr>
            <w:tcW w:w="4802" w:type="dxa"/>
            <w:gridSpan w:val="4"/>
            <w:tcBorders>
              <w:top w:val="nil"/>
              <w:left w:val="nil"/>
              <w:bottom w:val="single" w:sz="12" w:space="0" w:color="auto"/>
              <w:right w:val="nil"/>
            </w:tcBorders>
            <w:shd w:val="clear" w:color="auto" w:fill="auto"/>
          </w:tcPr>
          <w:p w14:paraId="25724C17" w14:textId="77777777" w:rsidR="00F01CA9" w:rsidRPr="00915183" w:rsidRDefault="00F01CA9" w:rsidP="005726AB">
            <w:pPr>
              <w:autoSpaceDE w:val="0"/>
              <w:autoSpaceDN w:val="0"/>
              <w:adjustRightInd w:val="0"/>
              <w:jc w:val="both"/>
              <w:rPr>
                <w:rFonts w:asciiTheme="minorHAnsi" w:eastAsia="ArialMT" w:hAnsiTheme="minorHAnsi" w:cstheme="minorHAnsi"/>
                <w:sz w:val="2"/>
                <w:szCs w:val="2"/>
                <w:lang w:eastAsia="ru-RU"/>
              </w:rPr>
            </w:pPr>
          </w:p>
        </w:tc>
        <w:tc>
          <w:tcPr>
            <w:tcW w:w="5121" w:type="dxa"/>
            <w:gridSpan w:val="6"/>
            <w:tcBorders>
              <w:top w:val="nil"/>
              <w:left w:val="nil"/>
              <w:bottom w:val="single" w:sz="12" w:space="0" w:color="auto"/>
              <w:right w:val="nil"/>
            </w:tcBorders>
            <w:shd w:val="clear" w:color="auto" w:fill="auto"/>
          </w:tcPr>
          <w:p w14:paraId="2CDDE007" w14:textId="77777777" w:rsidR="00F01CA9" w:rsidRPr="00915183" w:rsidRDefault="00F01CA9" w:rsidP="005726AB">
            <w:pPr>
              <w:autoSpaceDE w:val="0"/>
              <w:autoSpaceDN w:val="0"/>
              <w:adjustRightInd w:val="0"/>
              <w:rPr>
                <w:rFonts w:asciiTheme="minorHAnsi" w:hAnsiTheme="minorHAnsi" w:cstheme="minorHAnsi"/>
                <w:color w:val="000000"/>
                <w:sz w:val="2"/>
                <w:szCs w:val="2"/>
              </w:rPr>
            </w:pPr>
          </w:p>
        </w:tc>
      </w:tr>
      <w:tr w:rsidR="00F01CA9" w:rsidRPr="00E5477F" w14:paraId="06AF4A4D" w14:textId="77777777" w:rsidTr="005726AB">
        <w:tc>
          <w:tcPr>
            <w:tcW w:w="9923" w:type="dxa"/>
            <w:gridSpan w:val="10"/>
            <w:tcBorders>
              <w:top w:val="nil"/>
              <w:left w:val="nil"/>
              <w:bottom w:val="nil"/>
              <w:right w:val="nil"/>
            </w:tcBorders>
            <w:shd w:val="clear" w:color="auto" w:fill="auto"/>
          </w:tcPr>
          <w:p w14:paraId="27CFB00D" w14:textId="77777777" w:rsidR="00F01CA9" w:rsidRPr="00915183" w:rsidRDefault="00F01CA9" w:rsidP="005726AB">
            <w:pPr>
              <w:autoSpaceDE w:val="0"/>
              <w:autoSpaceDN w:val="0"/>
              <w:adjustRightInd w:val="0"/>
              <w:jc w:val="both"/>
              <w:rPr>
                <w:rFonts w:asciiTheme="minorHAnsi" w:eastAsia="ArialMT" w:hAnsiTheme="minorHAnsi" w:cstheme="minorHAnsi"/>
                <w:sz w:val="4"/>
                <w:szCs w:val="4"/>
                <w:lang w:eastAsia="ru-RU"/>
              </w:rPr>
            </w:pPr>
          </w:p>
          <w:p w14:paraId="65A1AE79" w14:textId="77777777" w:rsidR="00F01CA9" w:rsidRPr="00915183" w:rsidRDefault="00F01CA9" w:rsidP="002F2FB6">
            <w:pPr>
              <w:autoSpaceDE w:val="0"/>
              <w:autoSpaceDN w:val="0"/>
              <w:adjustRightInd w:val="0"/>
              <w:spacing w:before="40"/>
              <w:rPr>
                <w:rFonts w:asciiTheme="minorHAnsi" w:hAnsiTheme="minorHAnsi" w:cstheme="minorHAnsi"/>
                <w:color w:val="000000"/>
                <w:sz w:val="14"/>
                <w:szCs w:val="14"/>
                <w:lang w:val="en-US"/>
              </w:rPr>
            </w:pPr>
            <w:r w:rsidRPr="00915183">
              <w:rPr>
                <w:rFonts w:asciiTheme="minorHAnsi" w:eastAsia="ArialMT" w:hAnsiTheme="minorHAnsi" w:cstheme="minorHAnsi"/>
                <w:b/>
                <w:sz w:val="20"/>
                <w:lang w:eastAsia="ru-RU"/>
              </w:rPr>
              <w:t>КЛИЕ</w:t>
            </w:r>
            <w:bookmarkStart w:id="1" w:name="_GoBack"/>
            <w:bookmarkEnd w:id="1"/>
            <w:r w:rsidRPr="00915183">
              <w:rPr>
                <w:rFonts w:asciiTheme="minorHAnsi" w:eastAsia="ArialMT" w:hAnsiTheme="minorHAnsi" w:cstheme="minorHAnsi"/>
                <w:b/>
                <w:sz w:val="20"/>
                <w:lang w:eastAsia="ru-RU"/>
              </w:rPr>
              <w:t>НТ</w:t>
            </w:r>
          </w:p>
        </w:tc>
      </w:tr>
      <w:tr w:rsidR="00F01CA9" w:rsidRPr="00E5477F" w14:paraId="6C4B844A" w14:textId="77777777" w:rsidTr="005726AB">
        <w:tc>
          <w:tcPr>
            <w:tcW w:w="9923" w:type="dxa"/>
            <w:gridSpan w:val="10"/>
            <w:tcBorders>
              <w:top w:val="nil"/>
              <w:left w:val="nil"/>
              <w:bottom w:val="single" w:sz="12" w:space="0" w:color="BFBFBF" w:themeColor="background1" w:themeShade="BF"/>
              <w:right w:val="nil"/>
            </w:tcBorders>
            <w:shd w:val="clear" w:color="auto" w:fill="auto"/>
          </w:tcPr>
          <w:p w14:paraId="0DC2267F" w14:textId="77777777" w:rsidR="00F01CA9" w:rsidRPr="00915183" w:rsidRDefault="00F01CA9" w:rsidP="005726AB">
            <w:pPr>
              <w:autoSpaceDE w:val="0"/>
              <w:autoSpaceDN w:val="0"/>
              <w:adjustRightInd w:val="0"/>
              <w:spacing w:after="40"/>
              <w:rPr>
                <w:rFonts w:asciiTheme="minorHAnsi" w:hAnsiTheme="minorHAnsi" w:cstheme="minorHAnsi"/>
                <w:color w:val="000000"/>
                <w:sz w:val="14"/>
                <w:szCs w:val="14"/>
              </w:rPr>
            </w:pPr>
            <w:r w:rsidRPr="00915183">
              <w:rPr>
                <w:rFonts w:asciiTheme="minorHAnsi" w:eastAsia="ArialMT" w:hAnsiTheme="minorHAnsi" w:cstheme="minorHAnsi"/>
                <w:b/>
                <w:bCs/>
                <w:sz w:val="14"/>
                <w:szCs w:val="14"/>
                <w:lang w:eastAsia="ru-RU"/>
              </w:rPr>
              <w:t>Информацию подтверждаю</w:t>
            </w:r>
          </w:p>
        </w:tc>
      </w:tr>
      <w:tr w:rsidR="00F01CA9" w:rsidRPr="00E5477F" w14:paraId="6D6B53C5" w14:textId="77777777" w:rsidTr="005726AB">
        <w:trPr>
          <w:trHeight w:val="521"/>
        </w:trPr>
        <w:tc>
          <w:tcPr>
            <w:tcW w:w="354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81F06E4" w14:textId="77777777" w:rsidR="00F01CA9" w:rsidRPr="00915183" w:rsidRDefault="00F01CA9" w:rsidP="005726AB">
            <w:pPr>
              <w:autoSpaceDE w:val="0"/>
              <w:autoSpaceDN w:val="0"/>
              <w:adjustRightInd w:val="0"/>
              <w:jc w:val="both"/>
              <w:rPr>
                <w:rFonts w:asciiTheme="minorHAnsi" w:eastAsia="ArialMT" w:hAnsiTheme="minorHAnsi" w:cstheme="minorHAnsi"/>
                <w:sz w:val="14"/>
                <w:szCs w:val="14"/>
              </w:rPr>
            </w:pPr>
            <w:r w:rsidRPr="00915183">
              <w:rPr>
                <w:rFonts w:asciiTheme="minorHAnsi" w:eastAsia="ArialMT" w:hAnsiTheme="minorHAnsi" w:cstheme="minorHAnsi"/>
                <w:sz w:val="14"/>
                <w:szCs w:val="14"/>
                <w:lang w:eastAsia="ru-RU"/>
              </w:rPr>
              <w:t>Должность</w:t>
            </w:r>
            <w:r w:rsidRPr="00915183">
              <w:rPr>
                <w:rFonts w:asciiTheme="minorHAnsi" w:eastAsia="ArialMT" w:hAnsiTheme="minorHAnsi" w:cstheme="minorHAnsi"/>
                <w:sz w:val="14"/>
                <w:szCs w:val="14"/>
                <w:lang w:val="en-US"/>
              </w:rPr>
              <w:t> </w:t>
            </w:r>
            <w:r w:rsidRPr="00915183">
              <w:rPr>
                <w:rFonts w:asciiTheme="minorHAnsi" w:eastAsia="ArialMT" w:hAnsiTheme="minorHAnsi" w:cstheme="minorHAnsi"/>
                <w:sz w:val="14"/>
                <w:szCs w:val="14"/>
              </w:rPr>
              <w:t>уполномоченного представителя Клиента</w:t>
            </w:r>
          </w:p>
          <w:p w14:paraId="495823FB"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rPr>
            </w:pPr>
          </w:p>
          <w:p w14:paraId="55693524" w14:textId="77777777" w:rsidR="00F01CA9" w:rsidRPr="00915183" w:rsidRDefault="00F01CA9" w:rsidP="005726AB">
            <w:pPr>
              <w:autoSpaceDE w:val="0"/>
              <w:autoSpaceDN w:val="0"/>
              <w:adjustRightInd w:val="0"/>
              <w:jc w:val="both"/>
              <w:rPr>
                <w:rFonts w:asciiTheme="minorHAnsi" w:eastAsia="ArialMT" w:hAnsiTheme="minorHAnsi" w:cstheme="minorHAnsi"/>
                <w:sz w:val="14"/>
                <w:szCs w:val="14"/>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40288191" w14:textId="77777777" w:rsidR="00F01CA9" w:rsidRPr="00915183" w:rsidRDefault="00F01CA9" w:rsidP="005726AB">
            <w:pPr>
              <w:autoSpaceDE w:val="0"/>
              <w:autoSpaceDN w:val="0"/>
              <w:adjustRightInd w:val="0"/>
              <w:rPr>
                <w:rFonts w:asciiTheme="minorHAnsi" w:hAnsiTheme="minorHAnsi" w:cstheme="minorHAnsi"/>
                <w:iCs/>
                <w:color w:val="000000"/>
                <w:sz w:val="14"/>
                <w:szCs w:val="14"/>
              </w:rPr>
            </w:pPr>
            <w:r w:rsidRPr="00915183">
              <w:rPr>
                <w:rFonts w:asciiTheme="minorHAnsi" w:hAnsiTheme="minorHAnsi" w:cstheme="minorHAnsi"/>
                <w:iCs/>
                <w:color w:val="000000"/>
                <w:sz w:val="14"/>
                <w:szCs w:val="14"/>
              </w:rPr>
              <w:t>Подпись</w:t>
            </w:r>
          </w:p>
          <w:p w14:paraId="6CFF6932" w14:textId="77777777" w:rsidR="00F01CA9" w:rsidRPr="00915183" w:rsidRDefault="00F01CA9" w:rsidP="005726AB">
            <w:pPr>
              <w:autoSpaceDE w:val="0"/>
              <w:autoSpaceDN w:val="0"/>
              <w:adjustRightInd w:val="0"/>
              <w:rPr>
                <w:rFonts w:asciiTheme="minorHAnsi" w:hAnsiTheme="minorHAnsi" w:cstheme="minorHAnsi"/>
                <w:iCs/>
                <w:color w:val="000000"/>
                <w:sz w:val="16"/>
                <w:szCs w:val="16"/>
              </w:rPr>
            </w:pPr>
          </w:p>
          <w:p w14:paraId="1D7394FC"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762737B9" w14:textId="77777777" w:rsidR="00F01CA9" w:rsidRPr="00915183" w:rsidRDefault="00F01CA9" w:rsidP="005726AB">
            <w:pPr>
              <w:autoSpaceDE w:val="0"/>
              <w:autoSpaceDN w:val="0"/>
              <w:adjustRightInd w:val="0"/>
              <w:rPr>
                <w:rFonts w:asciiTheme="minorHAnsi" w:hAnsiTheme="minorHAnsi" w:cstheme="minorHAnsi"/>
                <w:color w:val="000000"/>
                <w:sz w:val="14"/>
                <w:szCs w:val="14"/>
              </w:rPr>
            </w:pPr>
            <w:r w:rsidRPr="00915183">
              <w:rPr>
                <w:rFonts w:asciiTheme="minorHAnsi" w:hAnsiTheme="minorHAnsi" w:cstheme="minorHAnsi"/>
                <w:color w:val="000000"/>
                <w:sz w:val="14"/>
                <w:szCs w:val="14"/>
              </w:rPr>
              <w:t>Фамилия, имя, отчество (при наличии)</w:t>
            </w:r>
          </w:p>
          <w:p w14:paraId="5991AC8A"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p w14:paraId="44951F8C"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c>
          <w:tcPr>
            <w:tcW w:w="144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27E8098A" w14:textId="77777777" w:rsidR="00F01CA9" w:rsidRPr="00915183" w:rsidRDefault="00F01CA9" w:rsidP="005726AB">
            <w:pPr>
              <w:autoSpaceDE w:val="0"/>
              <w:autoSpaceDN w:val="0"/>
              <w:adjustRightInd w:val="0"/>
              <w:rPr>
                <w:rFonts w:asciiTheme="minorHAnsi" w:hAnsiTheme="minorHAnsi" w:cstheme="minorHAnsi"/>
                <w:color w:val="000000"/>
                <w:sz w:val="14"/>
                <w:szCs w:val="14"/>
              </w:rPr>
            </w:pPr>
            <w:r w:rsidRPr="00915183">
              <w:rPr>
                <w:rFonts w:asciiTheme="minorHAnsi" w:hAnsiTheme="minorHAnsi" w:cstheme="minorHAnsi"/>
                <w:color w:val="000000"/>
                <w:sz w:val="14"/>
                <w:szCs w:val="14"/>
              </w:rPr>
              <w:t>Дата</w:t>
            </w:r>
          </w:p>
          <w:p w14:paraId="0BC2B825" w14:textId="77777777" w:rsidR="00F01CA9" w:rsidRPr="00915183" w:rsidRDefault="00F01CA9" w:rsidP="005726AB">
            <w:pPr>
              <w:autoSpaceDE w:val="0"/>
              <w:autoSpaceDN w:val="0"/>
              <w:adjustRightInd w:val="0"/>
              <w:jc w:val="both"/>
              <w:rPr>
                <w:rFonts w:asciiTheme="minorHAnsi" w:hAnsiTheme="minorHAnsi" w:cstheme="minorHAnsi"/>
                <w:color w:val="000000"/>
                <w:sz w:val="16"/>
                <w:szCs w:val="16"/>
              </w:rPr>
            </w:pPr>
          </w:p>
          <w:p w14:paraId="481F2215" w14:textId="77777777" w:rsidR="00F01CA9" w:rsidRPr="00915183" w:rsidRDefault="00F01CA9" w:rsidP="005726AB">
            <w:pPr>
              <w:autoSpaceDE w:val="0"/>
              <w:autoSpaceDN w:val="0"/>
              <w:adjustRightInd w:val="0"/>
              <w:jc w:val="right"/>
              <w:rPr>
                <w:rFonts w:asciiTheme="minorHAnsi" w:eastAsia="ArialMT" w:hAnsiTheme="minorHAnsi" w:cstheme="minorHAnsi"/>
                <w:sz w:val="16"/>
                <w:szCs w:val="16"/>
                <w:lang w:eastAsia="ru-RU"/>
              </w:rPr>
            </w:pPr>
            <w:r w:rsidRPr="00915183">
              <w:rPr>
                <w:rFonts w:asciiTheme="minorHAnsi" w:eastAsia="ArialMT" w:hAnsiTheme="minorHAnsi" w:cstheme="minorHAnsi"/>
                <w:sz w:val="16"/>
                <w:szCs w:val="16"/>
                <w:lang w:eastAsia="ru-RU"/>
              </w:rPr>
              <w:t>МП</w:t>
            </w:r>
          </w:p>
        </w:tc>
      </w:tr>
      <w:tr w:rsidR="00F01CA9" w:rsidRPr="00A24050" w14:paraId="4F3EAC9D" w14:textId="77777777" w:rsidTr="005726AB">
        <w:trPr>
          <w:trHeight w:val="36"/>
        </w:trPr>
        <w:tc>
          <w:tcPr>
            <w:tcW w:w="3544" w:type="dxa"/>
            <w:gridSpan w:val="2"/>
            <w:tcBorders>
              <w:top w:val="single" w:sz="12" w:space="0" w:color="BFBFBF" w:themeColor="background1" w:themeShade="BF"/>
              <w:left w:val="nil"/>
              <w:bottom w:val="nil"/>
              <w:right w:val="nil"/>
            </w:tcBorders>
            <w:shd w:val="clear" w:color="auto" w:fill="auto"/>
          </w:tcPr>
          <w:p w14:paraId="4979AC18" w14:textId="77777777" w:rsidR="00F01CA9" w:rsidRPr="00A24050" w:rsidRDefault="00F01CA9" w:rsidP="005726AB">
            <w:pPr>
              <w:autoSpaceDE w:val="0"/>
              <w:autoSpaceDN w:val="0"/>
              <w:adjustRightInd w:val="0"/>
              <w:jc w:val="both"/>
              <w:rPr>
                <w:rFonts w:asciiTheme="minorHAnsi" w:eastAsia="ArialMT" w:hAnsiTheme="minorHAnsi" w:cstheme="minorHAnsi"/>
                <w:sz w:val="4"/>
                <w:szCs w:val="4"/>
                <w:lang w:eastAsia="ru-RU"/>
              </w:rPr>
            </w:pPr>
          </w:p>
        </w:tc>
        <w:tc>
          <w:tcPr>
            <w:tcW w:w="2385" w:type="dxa"/>
            <w:gridSpan w:val="4"/>
            <w:tcBorders>
              <w:top w:val="single" w:sz="12" w:space="0" w:color="BFBFBF" w:themeColor="background1" w:themeShade="BF"/>
              <w:left w:val="nil"/>
              <w:bottom w:val="nil"/>
              <w:right w:val="nil"/>
            </w:tcBorders>
            <w:shd w:val="clear" w:color="auto" w:fill="auto"/>
          </w:tcPr>
          <w:p w14:paraId="5BCBF48D" w14:textId="77777777" w:rsidR="00F01CA9" w:rsidRPr="00A24050" w:rsidRDefault="00F01CA9" w:rsidP="005726AB">
            <w:pPr>
              <w:autoSpaceDE w:val="0"/>
              <w:autoSpaceDN w:val="0"/>
              <w:adjustRightInd w:val="0"/>
              <w:rPr>
                <w:rFonts w:asciiTheme="minorHAnsi" w:hAnsiTheme="minorHAnsi" w:cstheme="minorHAnsi"/>
                <w:iCs/>
                <w:color w:val="000000"/>
                <w:sz w:val="4"/>
                <w:szCs w:val="4"/>
              </w:rPr>
            </w:pPr>
          </w:p>
        </w:tc>
        <w:tc>
          <w:tcPr>
            <w:tcW w:w="2551" w:type="dxa"/>
            <w:gridSpan w:val="3"/>
            <w:tcBorders>
              <w:top w:val="single" w:sz="12" w:space="0" w:color="BFBFBF" w:themeColor="background1" w:themeShade="BF"/>
              <w:left w:val="nil"/>
              <w:bottom w:val="nil"/>
              <w:right w:val="nil"/>
            </w:tcBorders>
            <w:shd w:val="clear" w:color="auto" w:fill="auto"/>
          </w:tcPr>
          <w:p w14:paraId="3A71AB47" w14:textId="77777777" w:rsidR="00F01CA9" w:rsidRPr="00A24050" w:rsidRDefault="00F01CA9" w:rsidP="005726AB">
            <w:pPr>
              <w:autoSpaceDE w:val="0"/>
              <w:autoSpaceDN w:val="0"/>
              <w:adjustRightInd w:val="0"/>
              <w:rPr>
                <w:rFonts w:asciiTheme="minorHAnsi" w:hAnsiTheme="minorHAnsi" w:cstheme="minorHAnsi"/>
                <w:color w:val="000000"/>
                <w:sz w:val="4"/>
                <w:szCs w:val="4"/>
              </w:rPr>
            </w:pPr>
          </w:p>
        </w:tc>
        <w:tc>
          <w:tcPr>
            <w:tcW w:w="1443" w:type="dxa"/>
            <w:tcBorders>
              <w:top w:val="single" w:sz="12" w:space="0" w:color="BFBFBF" w:themeColor="background1" w:themeShade="BF"/>
              <w:left w:val="nil"/>
              <w:bottom w:val="nil"/>
              <w:right w:val="nil"/>
            </w:tcBorders>
            <w:shd w:val="clear" w:color="auto" w:fill="auto"/>
          </w:tcPr>
          <w:p w14:paraId="35C48568" w14:textId="77777777" w:rsidR="00F01CA9" w:rsidRPr="00A24050" w:rsidRDefault="00F01CA9" w:rsidP="005726AB">
            <w:pPr>
              <w:autoSpaceDE w:val="0"/>
              <w:autoSpaceDN w:val="0"/>
              <w:adjustRightInd w:val="0"/>
              <w:rPr>
                <w:rFonts w:asciiTheme="minorHAnsi" w:hAnsiTheme="minorHAnsi" w:cstheme="minorHAnsi"/>
                <w:color w:val="000000"/>
                <w:sz w:val="4"/>
                <w:szCs w:val="4"/>
              </w:rPr>
            </w:pPr>
          </w:p>
        </w:tc>
      </w:tr>
      <w:tr w:rsidR="00F01CA9" w:rsidRPr="00E5477F" w14:paraId="307FBBE8" w14:textId="77777777" w:rsidTr="005726AB">
        <w:tc>
          <w:tcPr>
            <w:tcW w:w="9923" w:type="dxa"/>
            <w:gridSpan w:val="10"/>
            <w:tcBorders>
              <w:top w:val="nil"/>
              <w:left w:val="nil"/>
              <w:bottom w:val="nil"/>
              <w:right w:val="nil"/>
            </w:tcBorders>
          </w:tcPr>
          <w:p w14:paraId="3270E7F7" w14:textId="77777777" w:rsidR="00F01CA9" w:rsidRPr="00915183" w:rsidRDefault="00F01CA9" w:rsidP="002F2FB6">
            <w:pPr>
              <w:keepNext/>
              <w:autoSpaceDE w:val="0"/>
              <w:autoSpaceDN w:val="0"/>
              <w:adjustRightInd w:val="0"/>
              <w:jc w:val="both"/>
              <w:rPr>
                <w:rFonts w:asciiTheme="minorHAnsi" w:eastAsia="ArialMT" w:hAnsiTheme="minorHAnsi" w:cstheme="minorHAnsi"/>
                <w:b/>
                <w:sz w:val="18"/>
                <w:szCs w:val="18"/>
                <w:lang w:eastAsia="ru-RU"/>
              </w:rPr>
            </w:pPr>
            <w:r w:rsidRPr="00915183">
              <w:rPr>
                <w:rFonts w:asciiTheme="minorHAnsi" w:eastAsia="ArialMT" w:hAnsiTheme="minorHAnsi" w:cstheme="minorHAnsi"/>
                <w:b/>
                <w:sz w:val="20"/>
                <w:lang w:eastAsia="ru-RU"/>
              </w:rPr>
              <w:t>ОТМЕТКИ БАНКА</w:t>
            </w:r>
          </w:p>
        </w:tc>
      </w:tr>
      <w:tr w:rsidR="00F01CA9" w:rsidRPr="00E5477F" w14:paraId="73AEE9FB" w14:textId="77777777" w:rsidTr="005726AB">
        <w:tc>
          <w:tcPr>
            <w:tcW w:w="9923" w:type="dxa"/>
            <w:gridSpan w:val="10"/>
            <w:tcBorders>
              <w:top w:val="nil"/>
              <w:left w:val="nil"/>
              <w:bottom w:val="single" w:sz="12" w:space="0" w:color="BFBFBF" w:themeColor="background1" w:themeShade="BF"/>
              <w:right w:val="nil"/>
            </w:tcBorders>
          </w:tcPr>
          <w:p w14:paraId="2F589091" w14:textId="77777777" w:rsidR="00F01CA9" w:rsidRPr="00915183" w:rsidRDefault="00F01CA9" w:rsidP="005726AB">
            <w:pPr>
              <w:autoSpaceDE w:val="0"/>
              <w:autoSpaceDN w:val="0"/>
              <w:adjustRightInd w:val="0"/>
              <w:spacing w:after="40"/>
              <w:jc w:val="both"/>
              <w:rPr>
                <w:rFonts w:asciiTheme="minorHAnsi" w:eastAsia="ArialMT" w:hAnsiTheme="minorHAnsi" w:cstheme="minorHAnsi"/>
                <w:b/>
                <w:sz w:val="18"/>
                <w:szCs w:val="18"/>
                <w:lang w:eastAsia="ru-RU"/>
              </w:rPr>
            </w:pPr>
            <w:r w:rsidRPr="00915183">
              <w:rPr>
                <w:rFonts w:asciiTheme="minorHAnsi" w:eastAsia="ArialMT" w:hAnsiTheme="minorHAnsi" w:cstheme="minorHAnsi"/>
                <w:b/>
                <w:sz w:val="14"/>
                <w:szCs w:val="14"/>
                <w:lang w:eastAsia="ru-RU"/>
              </w:rPr>
              <w:t>Анкету-заявление о присоединении принял</w:t>
            </w:r>
          </w:p>
        </w:tc>
      </w:tr>
      <w:tr w:rsidR="00F01CA9" w:rsidRPr="00E5477F" w14:paraId="1F9B44C2" w14:textId="77777777" w:rsidTr="005726AB">
        <w:tc>
          <w:tcPr>
            <w:tcW w:w="354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18534430" w14:textId="77777777" w:rsidR="00F01CA9" w:rsidRPr="00915183" w:rsidRDefault="00F01CA9" w:rsidP="005726AB">
            <w:pPr>
              <w:autoSpaceDE w:val="0"/>
              <w:autoSpaceDN w:val="0"/>
              <w:adjustRightInd w:val="0"/>
              <w:jc w:val="both"/>
              <w:rPr>
                <w:rFonts w:asciiTheme="minorHAnsi" w:eastAsia="ArialMT" w:hAnsiTheme="minorHAnsi" w:cstheme="minorHAnsi"/>
                <w:sz w:val="14"/>
                <w:szCs w:val="14"/>
                <w:lang w:eastAsia="ru-RU"/>
              </w:rPr>
            </w:pPr>
            <w:r w:rsidRPr="00915183">
              <w:rPr>
                <w:rFonts w:asciiTheme="minorHAnsi" w:eastAsia="ArialMT" w:hAnsiTheme="minorHAnsi" w:cstheme="minorHAnsi"/>
                <w:sz w:val="14"/>
                <w:szCs w:val="14"/>
                <w:lang w:eastAsia="ru-RU"/>
              </w:rPr>
              <w:t>Должность работника Банка</w:t>
            </w:r>
          </w:p>
          <w:p w14:paraId="4D6B9E9B"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4B090DA" w14:textId="77777777" w:rsidR="00F01CA9" w:rsidRPr="00915183" w:rsidRDefault="00F01CA9" w:rsidP="005726AB">
            <w:pPr>
              <w:autoSpaceDE w:val="0"/>
              <w:autoSpaceDN w:val="0"/>
              <w:adjustRightInd w:val="0"/>
              <w:rPr>
                <w:rFonts w:asciiTheme="minorHAnsi" w:hAnsiTheme="minorHAnsi" w:cstheme="minorHAnsi"/>
                <w:iCs/>
                <w:color w:val="000000"/>
                <w:sz w:val="14"/>
                <w:szCs w:val="14"/>
              </w:rPr>
            </w:pPr>
            <w:r w:rsidRPr="00915183">
              <w:rPr>
                <w:rFonts w:asciiTheme="minorHAnsi" w:hAnsiTheme="minorHAnsi" w:cstheme="minorHAnsi"/>
                <w:iCs/>
                <w:color w:val="000000"/>
                <w:sz w:val="14"/>
                <w:szCs w:val="14"/>
              </w:rPr>
              <w:t>Подпись</w:t>
            </w:r>
          </w:p>
          <w:p w14:paraId="74B1CE4A"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443D794" w14:textId="77777777" w:rsidR="00F01CA9" w:rsidRPr="00915183" w:rsidRDefault="00F01CA9" w:rsidP="005726AB">
            <w:pPr>
              <w:autoSpaceDE w:val="0"/>
              <w:autoSpaceDN w:val="0"/>
              <w:adjustRightInd w:val="0"/>
              <w:rPr>
                <w:rFonts w:asciiTheme="minorHAnsi" w:hAnsiTheme="minorHAnsi" w:cstheme="minorHAnsi"/>
                <w:color w:val="000000"/>
                <w:sz w:val="14"/>
                <w:szCs w:val="14"/>
              </w:rPr>
            </w:pPr>
            <w:r w:rsidRPr="00915183">
              <w:rPr>
                <w:rFonts w:asciiTheme="minorHAnsi" w:hAnsiTheme="minorHAnsi" w:cstheme="minorHAnsi"/>
                <w:color w:val="000000"/>
                <w:sz w:val="14"/>
                <w:szCs w:val="14"/>
              </w:rPr>
              <w:t>Фамилия, имя, отчество (при наличии)</w:t>
            </w:r>
          </w:p>
          <w:p w14:paraId="19B23BC9"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c>
          <w:tcPr>
            <w:tcW w:w="144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65AC3A86" w14:textId="77777777" w:rsidR="00F01CA9" w:rsidRPr="00915183" w:rsidRDefault="00F01CA9" w:rsidP="005726AB">
            <w:pPr>
              <w:autoSpaceDE w:val="0"/>
              <w:autoSpaceDN w:val="0"/>
              <w:adjustRightInd w:val="0"/>
              <w:rPr>
                <w:rFonts w:asciiTheme="minorHAnsi" w:hAnsiTheme="minorHAnsi" w:cstheme="minorHAnsi"/>
                <w:color w:val="000000"/>
                <w:sz w:val="14"/>
                <w:szCs w:val="14"/>
              </w:rPr>
            </w:pPr>
            <w:r w:rsidRPr="00915183">
              <w:rPr>
                <w:rFonts w:asciiTheme="minorHAnsi" w:hAnsiTheme="minorHAnsi" w:cstheme="minorHAnsi"/>
                <w:color w:val="000000"/>
                <w:sz w:val="14"/>
                <w:szCs w:val="14"/>
              </w:rPr>
              <w:t>Дата</w:t>
            </w:r>
          </w:p>
          <w:p w14:paraId="1B4E22D7" w14:textId="77777777" w:rsidR="00F01CA9" w:rsidRPr="00915183" w:rsidRDefault="00F01CA9" w:rsidP="005726AB">
            <w:pPr>
              <w:autoSpaceDE w:val="0"/>
              <w:autoSpaceDN w:val="0"/>
              <w:adjustRightInd w:val="0"/>
              <w:jc w:val="both"/>
              <w:rPr>
                <w:rFonts w:asciiTheme="minorHAnsi" w:eastAsia="ArialMT" w:hAnsiTheme="minorHAnsi" w:cstheme="minorHAnsi"/>
                <w:sz w:val="16"/>
                <w:szCs w:val="16"/>
                <w:lang w:eastAsia="ru-RU"/>
              </w:rPr>
            </w:pPr>
          </w:p>
        </w:tc>
      </w:tr>
    </w:tbl>
    <w:p w14:paraId="21755EB7" w14:textId="20CF89FB" w:rsidR="00694258" w:rsidRPr="00F01CA9" w:rsidRDefault="00694258" w:rsidP="002F2FB6">
      <w:pPr>
        <w:suppressAutoHyphens w:val="0"/>
        <w:rPr>
          <w:sz w:val="4"/>
          <w:szCs w:val="4"/>
          <w:lang w:val="en-US"/>
        </w:rPr>
      </w:pPr>
    </w:p>
    <w:sectPr w:rsidR="00694258" w:rsidRPr="00F01CA9" w:rsidSect="00DB0ACA">
      <w:headerReference w:type="default" r:id="rId1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05D1F" w14:textId="77777777" w:rsidR="00042F10" w:rsidRDefault="00042F10" w:rsidP="001B773C">
      <w:r>
        <w:separator/>
      </w:r>
    </w:p>
  </w:endnote>
  <w:endnote w:type="continuationSeparator" w:id="0">
    <w:p w14:paraId="13A75857" w14:textId="77777777" w:rsidR="00042F10" w:rsidRDefault="00042F10" w:rsidP="001B7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rystal">
    <w:altName w:val="Times New Roman"/>
    <w:panose1 w:val="00000000000000000000"/>
    <w:charset w:val="00"/>
    <w:family w:val="roman"/>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ArialMT">
    <w:altName w:val="Arial Unicode MS"/>
    <w:panose1 w:val="00000000000000000000"/>
    <w:charset w:val="88"/>
    <w:family w:val="auto"/>
    <w:notTrueType/>
    <w:pitch w:val="default"/>
    <w:sig w:usb0="00000203" w:usb1="08080000" w:usb2="00000010" w:usb3="00000000" w:csb0="001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DDE16" w14:textId="77777777" w:rsidR="00042F10" w:rsidRDefault="00042F10" w:rsidP="001B773C">
      <w:r>
        <w:separator/>
      </w:r>
    </w:p>
  </w:footnote>
  <w:footnote w:type="continuationSeparator" w:id="0">
    <w:p w14:paraId="0527674E" w14:textId="77777777" w:rsidR="00042F10" w:rsidRDefault="00042F10" w:rsidP="001B773C">
      <w:r>
        <w:continuationSeparator/>
      </w:r>
    </w:p>
  </w:footnote>
  <w:footnote w:id="1">
    <w:p w14:paraId="134DCF49" w14:textId="77777777" w:rsidR="00F01CA9" w:rsidRPr="00893D72" w:rsidRDefault="00F01CA9" w:rsidP="00F01CA9">
      <w:pPr>
        <w:pStyle w:val="af0"/>
        <w:jc w:val="both"/>
        <w:rPr>
          <w:rFonts w:asciiTheme="minorHAnsi" w:hAnsiTheme="minorHAnsi" w:cstheme="minorHAnsi"/>
          <w:sz w:val="18"/>
          <w:szCs w:val="18"/>
        </w:rPr>
      </w:pPr>
      <w:r w:rsidRPr="00893D72">
        <w:rPr>
          <w:rStyle w:val="af2"/>
          <w:rFonts w:asciiTheme="minorHAnsi" w:hAnsiTheme="minorHAnsi" w:cstheme="minorHAnsi"/>
          <w:sz w:val="18"/>
          <w:szCs w:val="18"/>
        </w:rPr>
        <w:footnoteRef/>
      </w:r>
      <w:r w:rsidRPr="00893D72">
        <w:rPr>
          <w:rFonts w:asciiTheme="minorHAnsi" w:hAnsiTheme="minorHAnsi" w:cstheme="minorHAnsi"/>
          <w:sz w:val="18"/>
          <w:szCs w:val="18"/>
        </w:rPr>
        <w:t xml:space="preserve"> В корректирующей Анкете-заявлении</w:t>
      </w:r>
      <w:r>
        <w:rPr>
          <w:rFonts w:asciiTheme="minorHAnsi" w:hAnsiTheme="minorHAnsi" w:cstheme="minorHAnsi"/>
          <w:sz w:val="18"/>
          <w:szCs w:val="18"/>
        </w:rPr>
        <w:t xml:space="preserve"> о присоединении</w:t>
      </w:r>
      <w:r w:rsidRPr="00893D72">
        <w:rPr>
          <w:rFonts w:asciiTheme="minorHAnsi" w:hAnsiTheme="minorHAnsi" w:cstheme="minorHAnsi"/>
          <w:sz w:val="18"/>
          <w:szCs w:val="18"/>
        </w:rPr>
        <w:t xml:space="preserve"> обязательными для заполнения являются поля «Наименование Клиента», «Идентификационный код» и поля, которые содержат новую информацию, в остальных полях допускается проставлять прочерки.</w:t>
      </w:r>
    </w:p>
  </w:footnote>
  <w:footnote w:id="2">
    <w:p w14:paraId="2B15EBFA" w14:textId="77777777" w:rsidR="00F01CA9" w:rsidRPr="00E85623" w:rsidRDefault="00F01CA9" w:rsidP="00F01CA9">
      <w:pPr>
        <w:pStyle w:val="af0"/>
        <w:rPr>
          <w:rFonts w:asciiTheme="minorHAnsi" w:hAnsiTheme="minorHAnsi" w:cstheme="minorHAnsi"/>
          <w:sz w:val="18"/>
          <w:szCs w:val="18"/>
        </w:rPr>
      </w:pPr>
      <w:r w:rsidRPr="00E85623">
        <w:rPr>
          <w:rStyle w:val="af2"/>
          <w:rFonts w:asciiTheme="minorHAnsi" w:hAnsiTheme="minorHAnsi" w:cstheme="minorHAnsi"/>
          <w:sz w:val="18"/>
          <w:szCs w:val="18"/>
        </w:rPr>
        <w:footnoteRef/>
      </w:r>
      <w:r w:rsidRPr="00E85623">
        <w:rPr>
          <w:rFonts w:asciiTheme="minorHAnsi" w:hAnsiTheme="minorHAnsi" w:cstheme="minorHAnsi"/>
          <w:sz w:val="18"/>
          <w:szCs w:val="18"/>
        </w:rPr>
        <w:t xml:space="preserve"> Заполняется по форме Приложения 1 к Анкете-заявлению</w:t>
      </w:r>
      <w:r>
        <w:rPr>
          <w:rFonts w:asciiTheme="minorHAnsi" w:hAnsiTheme="minorHAnsi" w:cstheme="minorHAnsi"/>
          <w:sz w:val="18"/>
          <w:szCs w:val="18"/>
        </w:rPr>
        <w:t xml:space="preserve"> о присоединении</w:t>
      </w:r>
      <w:r w:rsidRPr="00E85623">
        <w:rPr>
          <w:rFonts w:asciiTheme="minorHAnsi" w:hAnsiTheme="minorHAnsi" w:cstheme="minorHAnsi"/>
          <w:sz w:val="18"/>
          <w:szCs w:val="18"/>
        </w:rPr>
        <w:t>.</w:t>
      </w:r>
    </w:p>
  </w:footnote>
  <w:footnote w:id="3">
    <w:p w14:paraId="030AA21A" w14:textId="77777777" w:rsidR="00F01CA9" w:rsidRPr="00227D85" w:rsidRDefault="00F01CA9" w:rsidP="00F01CA9">
      <w:pPr>
        <w:pStyle w:val="af0"/>
        <w:rPr>
          <w:rFonts w:asciiTheme="minorHAnsi" w:hAnsiTheme="minorHAnsi" w:cstheme="minorHAnsi"/>
          <w:sz w:val="18"/>
          <w:szCs w:val="18"/>
        </w:rPr>
      </w:pPr>
      <w:r w:rsidRPr="00227D85">
        <w:rPr>
          <w:rStyle w:val="af2"/>
          <w:rFonts w:asciiTheme="minorHAnsi" w:hAnsiTheme="minorHAnsi" w:cstheme="minorHAnsi"/>
          <w:sz w:val="18"/>
          <w:szCs w:val="18"/>
        </w:rPr>
        <w:footnoteRef/>
      </w:r>
      <w:r w:rsidRPr="00227D85">
        <w:rPr>
          <w:rFonts w:asciiTheme="minorHAnsi" w:hAnsiTheme="minorHAnsi" w:cstheme="minorHAnsi"/>
          <w:sz w:val="18"/>
          <w:szCs w:val="18"/>
        </w:rPr>
        <w:t xml:space="preserve"> Заполняется по форме Приложения 1 к Анкете-заявлению.</w:t>
      </w:r>
    </w:p>
  </w:footnote>
  <w:footnote w:id="4">
    <w:p w14:paraId="49F96F79" w14:textId="77777777" w:rsidR="00F01CA9" w:rsidRPr="002F2FB6" w:rsidRDefault="00F01CA9" w:rsidP="00F01CA9">
      <w:pPr>
        <w:pStyle w:val="Default"/>
        <w:rPr>
          <w:rFonts w:asciiTheme="minorHAnsi" w:hAnsiTheme="minorHAnsi" w:cstheme="minorHAnsi"/>
          <w:sz w:val="14"/>
          <w:szCs w:val="14"/>
        </w:rPr>
      </w:pPr>
      <w:r w:rsidRPr="002F2FB6">
        <w:rPr>
          <w:rStyle w:val="af2"/>
          <w:rFonts w:asciiTheme="minorHAnsi" w:hAnsiTheme="minorHAnsi" w:cstheme="minorHAnsi"/>
          <w:sz w:val="14"/>
          <w:szCs w:val="14"/>
        </w:rPr>
        <w:footnoteRef/>
      </w:r>
      <w:r w:rsidRPr="002F2FB6">
        <w:rPr>
          <w:rFonts w:asciiTheme="minorHAnsi" w:hAnsiTheme="minorHAnsi" w:cstheme="minorHAnsi"/>
          <w:sz w:val="14"/>
          <w:szCs w:val="14"/>
        </w:rPr>
        <w:t xml:space="preserve"> Название ТСП - как указано на уличной/витринной вывеске ТСП.</w:t>
      </w:r>
    </w:p>
    <w:p w14:paraId="01365F5D" w14:textId="77777777" w:rsidR="00F01CA9" w:rsidRPr="002F2FB6" w:rsidRDefault="00F01CA9" w:rsidP="00F01CA9">
      <w:pPr>
        <w:pStyle w:val="Default"/>
        <w:rPr>
          <w:rFonts w:asciiTheme="minorHAnsi" w:hAnsiTheme="minorHAnsi" w:cstheme="minorHAnsi"/>
          <w:sz w:val="14"/>
          <w:szCs w:val="14"/>
        </w:rPr>
      </w:pPr>
      <w:r w:rsidRPr="002F2FB6">
        <w:rPr>
          <w:rFonts w:asciiTheme="minorHAnsi" w:hAnsiTheme="minorHAnsi" w:cstheme="minorHAnsi"/>
          <w:sz w:val="14"/>
          <w:szCs w:val="14"/>
        </w:rPr>
        <w:t>Название ТСП латинскими буквами – заполняется только в одном из следующих случаев:</w:t>
      </w:r>
    </w:p>
    <w:p w14:paraId="1DF51435" w14:textId="77777777" w:rsidR="00F01CA9" w:rsidRPr="002F2FB6" w:rsidRDefault="00F01CA9" w:rsidP="00F01CA9">
      <w:pPr>
        <w:pStyle w:val="Default"/>
        <w:rPr>
          <w:rFonts w:asciiTheme="minorHAnsi" w:hAnsiTheme="minorHAnsi" w:cstheme="minorHAnsi"/>
          <w:sz w:val="14"/>
          <w:szCs w:val="14"/>
        </w:rPr>
      </w:pPr>
      <w:r w:rsidRPr="002F2FB6">
        <w:rPr>
          <w:rFonts w:asciiTheme="minorHAnsi" w:hAnsiTheme="minorHAnsi" w:cstheme="minorHAnsi"/>
          <w:sz w:val="14"/>
          <w:szCs w:val="14"/>
        </w:rPr>
        <w:t>- при наличии названия ТСП латинскими буквами на уличной вывеске;</w:t>
      </w:r>
    </w:p>
    <w:p w14:paraId="5E14E92E" w14:textId="77777777" w:rsidR="00F01CA9" w:rsidRPr="002F2FB6" w:rsidRDefault="00F01CA9" w:rsidP="00F01CA9">
      <w:pPr>
        <w:pStyle w:val="af0"/>
        <w:rPr>
          <w:rFonts w:asciiTheme="minorHAnsi" w:hAnsiTheme="minorHAnsi" w:cstheme="minorHAnsi"/>
          <w:sz w:val="14"/>
          <w:szCs w:val="14"/>
        </w:rPr>
      </w:pPr>
      <w:r w:rsidRPr="002F2FB6">
        <w:rPr>
          <w:rFonts w:asciiTheme="minorHAnsi" w:hAnsiTheme="minorHAnsi" w:cstheme="minorHAnsi"/>
          <w:sz w:val="14"/>
          <w:szCs w:val="14"/>
        </w:rPr>
        <w:t>- при наличии официальных документов, печатей, содержащих название ТСП/Клиента латинскими буквами.</w:t>
      </w:r>
    </w:p>
  </w:footnote>
  <w:footnote w:id="5">
    <w:p w14:paraId="63426A54" w14:textId="77777777" w:rsidR="00F01CA9" w:rsidRPr="002F2FB6" w:rsidRDefault="00F01CA9" w:rsidP="00F01CA9">
      <w:pPr>
        <w:pStyle w:val="af0"/>
        <w:rPr>
          <w:rFonts w:asciiTheme="minorHAnsi" w:hAnsiTheme="minorHAnsi" w:cstheme="minorHAnsi"/>
          <w:sz w:val="14"/>
          <w:szCs w:val="14"/>
        </w:rPr>
      </w:pPr>
      <w:r w:rsidRPr="002F2FB6">
        <w:rPr>
          <w:rStyle w:val="af2"/>
          <w:rFonts w:asciiTheme="minorHAnsi" w:hAnsiTheme="minorHAnsi" w:cstheme="minorHAnsi"/>
          <w:sz w:val="14"/>
          <w:szCs w:val="14"/>
        </w:rPr>
        <w:footnoteRef/>
      </w:r>
      <w:r w:rsidRPr="002F2FB6">
        <w:rPr>
          <w:rFonts w:asciiTheme="minorHAnsi" w:hAnsiTheme="minorHAnsi" w:cstheme="minorHAnsi"/>
          <w:sz w:val="14"/>
          <w:szCs w:val="14"/>
        </w:rPr>
        <w:t xml:space="preserve"> Условия использования указанного типа оборудования просьба уточнять в Банке.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739738"/>
      <w:docPartObj>
        <w:docPartGallery w:val="Page Numbers (Top of Page)"/>
        <w:docPartUnique/>
      </w:docPartObj>
    </w:sdtPr>
    <w:sdtEndPr>
      <w:rPr>
        <w:rFonts w:ascii="Times New Roman" w:hAnsi="Times New Roman" w:cs="Times New Roman"/>
      </w:rPr>
    </w:sdtEndPr>
    <w:sdtContent>
      <w:p w14:paraId="25DF0A4D" w14:textId="19BAAFD6" w:rsidR="00042F10" w:rsidRPr="00D15FFC" w:rsidRDefault="00042F10">
        <w:pPr>
          <w:pStyle w:val="ad"/>
          <w:jc w:val="center"/>
          <w:rPr>
            <w:rFonts w:ascii="Times New Roman" w:hAnsi="Times New Roman" w:cs="Times New Roman"/>
          </w:rPr>
        </w:pPr>
        <w:r w:rsidRPr="00D15FFC">
          <w:rPr>
            <w:rFonts w:ascii="Times New Roman" w:hAnsi="Times New Roman" w:cs="Times New Roman"/>
          </w:rPr>
          <w:fldChar w:fldCharType="begin"/>
        </w:r>
        <w:r w:rsidRPr="00D15FFC">
          <w:rPr>
            <w:rFonts w:ascii="Times New Roman" w:hAnsi="Times New Roman" w:cs="Times New Roman"/>
          </w:rPr>
          <w:instrText>PAGE   \* MERGEFORMAT</w:instrText>
        </w:r>
        <w:r w:rsidRPr="00D15FFC">
          <w:rPr>
            <w:rFonts w:ascii="Times New Roman" w:hAnsi="Times New Roman" w:cs="Times New Roman"/>
          </w:rPr>
          <w:fldChar w:fldCharType="separate"/>
        </w:r>
        <w:r w:rsidR="002F2FB6">
          <w:rPr>
            <w:rFonts w:ascii="Times New Roman" w:hAnsi="Times New Roman" w:cs="Times New Roman"/>
            <w:noProof/>
          </w:rPr>
          <w:t>4</w:t>
        </w:r>
        <w:r w:rsidRPr="00D15FFC">
          <w:rPr>
            <w:rFonts w:ascii="Times New Roman" w:hAnsi="Times New Roman" w:cs="Times New Roman"/>
          </w:rPr>
          <w:fldChar w:fldCharType="end"/>
        </w:r>
      </w:p>
    </w:sdtContent>
  </w:sdt>
  <w:p w14:paraId="71BEAC48" w14:textId="77777777" w:rsidR="00042F10" w:rsidRDefault="00042F10">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018383"/>
    <w:multiLevelType w:val="hybridMultilevel"/>
    <w:tmpl w:val="391B10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66E8DC"/>
    <w:multiLevelType w:val="hybridMultilevel"/>
    <w:tmpl w:val="AE6B0E5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C74FB6"/>
    <w:multiLevelType w:val="hybridMultilevel"/>
    <w:tmpl w:val="06AC7E5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7EACB55"/>
    <w:multiLevelType w:val="hybridMultilevel"/>
    <w:tmpl w:val="64F1BF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96B652D"/>
    <w:multiLevelType w:val="hybridMultilevel"/>
    <w:tmpl w:val="A209AF52"/>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9A90DFD"/>
    <w:multiLevelType w:val="hybridMultilevel"/>
    <w:tmpl w:val="CA8AEF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D00CC6F"/>
    <w:multiLevelType w:val="hybridMultilevel"/>
    <w:tmpl w:val="6105222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9"/>
    <w:multiLevelType w:val="singleLevel"/>
    <w:tmpl w:val="275C49B8"/>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9" w15:restartNumberingAfterBreak="0">
    <w:nsid w:val="00000002"/>
    <w:multiLevelType w:val="singleLevel"/>
    <w:tmpl w:val="00000002"/>
    <w:name w:val="WW8Num6"/>
    <w:lvl w:ilvl="0">
      <w:start w:val="1"/>
      <w:numFmt w:val="bullet"/>
      <w:lvlText w:val="-"/>
      <w:lvlJc w:val="left"/>
      <w:pPr>
        <w:tabs>
          <w:tab w:val="num" w:pos="5747"/>
        </w:tabs>
        <w:ind w:left="5747" w:hanging="360"/>
      </w:pPr>
      <w:rPr>
        <w:rFonts w:ascii="Times New Roman" w:hAnsi="Times New Roman" w:cs="Times New Roman"/>
      </w:rPr>
    </w:lvl>
  </w:abstractNum>
  <w:abstractNum w:abstractNumId="10" w15:restartNumberingAfterBreak="0">
    <w:nsid w:val="00000003"/>
    <w:multiLevelType w:val="singleLevel"/>
    <w:tmpl w:val="00000003"/>
    <w:name w:val="WW8Num7"/>
    <w:lvl w:ilvl="0">
      <w:start w:val="1"/>
      <w:numFmt w:val="bullet"/>
      <w:lvlText w:val=""/>
      <w:lvlJc w:val="left"/>
      <w:pPr>
        <w:tabs>
          <w:tab w:val="num" w:pos="360"/>
        </w:tabs>
        <w:ind w:left="360" w:hanging="360"/>
      </w:pPr>
      <w:rPr>
        <w:rFonts w:ascii="Symbol" w:hAnsi="Symbol" w:cs="Symbol"/>
      </w:rPr>
    </w:lvl>
  </w:abstractNum>
  <w:abstractNum w:abstractNumId="11" w15:restartNumberingAfterBreak="0">
    <w:nsid w:val="00000004"/>
    <w:multiLevelType w:val="singleLevel"/>
    <w:tmpl w:val="00000004"/>
    <w:name w:val="WW8Num9"/>
    <w:lvl w:ilvl="0">
      <w:start w:val="15"/>
      <w:numFmt w:val="bullet"/>
      <w:lvlText w:val="-"/>
      <w:lvlJc w:val="left"/>
      <w:pPr>
        <w:tabs>
          <w:tab w:val="num" w:pos="1080"/>
        </w:tabs>
        <w:ind w:left="1080" w:hanging="360"/>
      </w:pPr>
      <w:rPr>
        <w:rFonts w:ascii="OpenSymbol" w:hAnsi="OpenSymbol"/>
      </w:rPr>
    </w:lvl>
  </w:abstractNum>
  <w:abstractNum w:abstractNumId="12" w15:restartNumberingAfterBreak="0">
    <w:nsid w:val="00000007"/>
    <w:multiLevelType w:val="singleLevel"/>
    <w:tmpl w:val="00000007"/>
    <w:name w:val="WW8Num14"/>
    <w:lvl w:ilvl="0">
      <w:start w:val="15"/>
      <w:numFmt w:val="bullet"/>
      <w:lvlText w:val="-"/>
      <w:lvlJc w:val="left"/>
      <w:pPr>
        <w:tabs>
          <w:tab w:val="num" w:pos="1080"/>
        </w:tabs>
        <w:ind w:left="1080" w:hanging="360"/>
      </w:pPr>
      <w:rPr>
        <w:rFonts w:ascii="OpenSymbol" w:hAnsi="OpenSymbol"/>
      </w:rPr>
    </w:lvl>
  </w:abstractNum>
  <w:abstractNum w:abstractNumId="13" w15:restartNumberingAfterBreak="0">
    <w:nsid w:val="00000008"/>
    <w:multiLevelType w:val="singleLevel"/>
    <w:tmpl w:val="00000008"/>
    <w:name w:val="WW8Num18"/>
    <w:lvl w:ilvl="0">
      <w:start w:val="1"/>
      <w:numFmt w:val="bullet"/>
      <w:lvlText w:val=""/>
      <w:lvlJc w:val="left"/>
      <w:pPr>
        <w:tabs>
          <w:tab w:val="num" w:pos="360"/>
        </w:tabs>
        <w:ind w:left="360" w:hanging="360"/>
      </w:pPr>
      <w:rPr>
        <w:rFonts w:ascii="Symbol" w:hAnsi="Symbol" w:cs="Symbol"/>
      </w:rPr>
    </w:lvl>
  </w:abstractNum>
  <w:abstractNum w:abstractNumId="14" w15:restartNumberingAfterBreak="0">
    <w:nsid w:val="00000009"/>
    <w:multiLevelType w:val="singleLevel"/>
    <w:tmpl w:val="00000009"/>
    <w:name w:val="WW8Num19"/>
    <w:lvl w:ilvl="0">
      <w:start w:val="15"/>
      <w:numFmt w:val="bullet"/>
      <w:lvlText w:val="-"/>
      <w:lvlJc w:val="left"/>
      <w:pPr>
        <w:tabs>
          <w:tab w:val="num" w:pos="1080"/>
        </w:tabs>
        <w:ind w:left="1080" w:hanging="360"/>
      </w:pPr>
      <w:rPr>
        <w:rFonts w:ascii="OpenSymbol" w:hAnsi="OpenSymbol"/>
      </w:rPr>
    </w:lvl>
  </w:abstractNum>
  <w:abstractNum w:abstractNumId="15" w15:restartNumberingAfterBreak="0">
    <w:nsid w:val="0000000A"/>
    <w:multiLevelType w:val="singleLevel"/>
    <w:tmpl w:val="0000000A"/>
    <w:name w:val="WW8Num21"/>
    <w:lvl w:ilvl="0">
      <w:start w:val="15"/>
      <w:numFmt w:val="bullet"/>
      <w:lvlText w:val="-"/>
      <w:lvlJc w:val="left"/>
      <w:pPr>
        <w:tabs>
          <w:tab w:val="num" w:pos="1080"/>
        </w:tabs>
        <w:ind w:left="1080" w:hanging="360"/>
      </w:pPr>
      <w:rPr>
        <w:rFonts w:ascii="OpenSymbol" w:hAnsi="OpenSymbol"/>
      </w:rPr>
    </w:lvl>
  </w:abstractNum>
  <w:abstractNum w:abstractNumId="16" w15:restartNumberingAfterBreak="0">
    <w:nsid w:val="0000000B"/>
    <w:multiLevelType w:val="singleLevel"/>
    <w:tmpl w:val="0000000B"/>
    <w:name w:val="WW8Num22"/>
    <w:lvl w:ilvl="0">
      <w:start w:val="6"/>
      <w:numFmt w:val="bullet"/>
      <w:lvlText w:val="-"/>
      <w:lvlJc w:val="left"/>
      <w:pPr>
        <w:tabs>
          <w:tab w:val="num" w:pos="757"/>
        </w:tabs>
        <w:ind w:left="757" w:hanging="360"/>
      </w:pPr>
      <w:rPr>
        <w:rFonts w:ascii="OpenSymbol" w:hAnsi="OpenSymbol"/>
      </w:rPr>
    </w:lvl>
  </w:abstractNum>
  <w:abstractNum w:abstractNumId="17" w15:restartNumberingAfterBreak="0">
    <w:nsid w:val="0000000C"/>
    <w:multiLevelType w:val="singleLevel"/>
    <w:tmpl w:val="0000000C"/>
    <w:name w:val="WW8Num31"/>
    <w:lvl w:ilvl="0">
      <w:start w:val="15"/>
      <w:numFmt w:val="bullet"/>
      <w:lvlText w:val="-"/>
      <w:lvlJc w:val="left"/>
      <w:pPr>
        <w:tabs>
          <w:tab w:val="num" w:pos="1080"/>
        </w:tabs>
        <w:ind w:left="1080" w:hanging="360"/>
      </w:pPr>
      <w:rPr>
        <w:rFonts w:ascii="OpenSymbol" w:hAnsi="OpenSymbol"/>
      </w:rPr>
    </w:lvl>
  </w:abstractNum>
  <w:abstractNum w:abstractNumId="18" w15:restartNumberingAfterBreak="0">
    <w:nsid w:val="0000000E"/>
    <w:multiLevelType w:val="singleLevel"/>
    <w:tmpl w:val="0000000E"/>
    <w:name w:val="WW8Num40"/>
    <w:lvl w:ilvl="0">
      <w:start w:val="1"/>
      <w:numFmt w:val="bullet"/>
      <w:lvlText w:val=""/>
      <w:lvlJc w:val="left"/>
      <w:pPr>
        <w:tabs>
          <w:tab w:val="num" w:pos="360"/>
        </w:tabs>
        <w:ind w:left="360" w:hanging="360"/>
      </w:pPr>
      <w:rPr>
        <w:rFonts w:ascii="Symbol" w:hAnsi="Symbol" w:cs="Symbol"/>
      </w:rPr>
    </w:lvl>
  </w:abstractNum>
  <w:abstractNum w:abstractNumId="19" w15:restartNumberingAfterBreak="0">
    <w:nsid w:val="0000000F"/>
    <w:multiLevelType w:val="multilevel"/>
    <w:tmpl w:val="0000000F"/>
    <w:name w:val="WW8Num54"/>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0" w15:restartNumberingAfterBreak="0">
    <w:nsid w:val="00000010"/>
    <w:multiLevelType w:val="singleLevel"/>
    <w:tmpl w:val="00000010"/>
    <w:name w:val="WW8Num56"/>
    <w:lvl w:ilvl="0">
      <w:start w:val="15"/>
      <w:numFmt w:val="bullet"/>
      <w:lvlText w:val="-"/>
      <w:lvlJc w:val="left"/>
      <w:pPr>
        <w:tabs>
          <w:tab w:val="num" w:pos="1080"/>
        </w:tabs>
        <w:ind w:left="1080" w:hanging="360"/>
      </w:pPr>
      <w:rPr>
        <w:rFonts w:ascii="OpenSymbol" w:hAnsi="OpenSymbol"/>
      </w:rPr>
    </w:lvl>
  </w:abstractNum>
  <w:abstractNum w:abstractNumId="21" w15:restartNumberingAfterBreak="0">
    <w:nsid w:val="00000011"/>
    <w:multiLevelType w:val="singleLevel"/>
    <w:tmpl w:val="00000011"/>
    <w:name w:val="WW8Num65"/>
    <w:lvl w:ilvl="0">
      <w:start w:val="1"/>
      <w:numFmt w:val="bullet"/>
      <w:lvlText w:val=""/>
      <w:lvlJc w:val="left"/>
      <w:pPr>
        <w:tabs>
          <w:tab w:val="num" w:pos="360"/>
        </w:tabs>
        <w:ind w:left="360" w:hanging="360"/>
      </w:pPr>
      <w:rPr>
        <w:rFonts w:ascii="Symbol" w:hAnsi="Symbol" w:cs="Symbol"/>
      </w:rPr>
    </w:lvl>
  </w:abstractNum>
  <w:abstractNum w:abstractNumId="22" w15:restartNumberingAfterBreak="0">
    <w:nsid w:val="011F2FE7"/>
    <w:multiLevelType w:val="hybridMultilevel"/>
    <w:tmpl w:val="38E03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BEF02B8"/>
    <w:multiLevelType w:val="hybridMultilevel"/>
    <w:tmpl w:val="E078E8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0C2235A7"/>
    <w:multiLevelType w:val="hybridMultilevel"/>
    <w:tmpl w:val="2084F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1A4D30AA"/>
    <w:multiLevelType w:val="hybridMultilevel"/>
    <w:tmpl w:val="49D61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A7E086B"/>
    <w:multiLevelType w:val="hybridMultilevel"/>
    <w:tmpl w:val="1D98A404"/>
    <w:lvl w:ilvl="0" w:tplc="CFE663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1BCE6DA1"/>
    <w:multiLevelType w:val="hybridMultilevel"/>
    <w:tmpl w:val="F78C7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F4C5021"/>
    <w:multiLevelType w:val="hybridMultilevel"/>
    <w:tmpl w:val="7510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FB634F2"/>
    <w:multiLevelType w:val="hybridMultilevel"/>
    <w:tmpl w:val="E9342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2D87BF4"/>
    <w:multiLevelType w:val="hybridMultilevel"/>
    <w:tmpl w:val="42E26984"/>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1" w15:restartNumberingAfterBreak="0">
    <w:nsid w:val="23E13262"/>
    <w:multiLevelType w:val="hybridMultilevel"/>
    <w:tmpl w:val="0B24BB6C"/>
    <w:lvl w:ilvl="0" w:tplc="CFE663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7036568"/>
    <w:multiLevelType w:val="multilevel"/>
    <w:tmpl w:val="F988635A"/>
    <w:lvl w:ilvl="0">
      <w:start w:val="1"/>
      <w:numFmt w:val="bullet"/>
      <w:pStyle w:val="Bodybullet"/>
      <w:lvlText w:val=""/>
      <w:lvlJc w:val="left"/>
      <w:pPr>
        <w:tabs>
          <w:tab w:val="num" w:pos="1069"/>
        </w:tabs>
        <w:ind w:left="0" w:firstLine="709"/>
      </w:pPr>
      <w:rPr>
        <w:rFonts w:ascii="Symbol" w:hAnsi="Symbol" w:hint="default"/>
      </w:rPr>
    </w:lvl>
    <w:lvl w:ilvl="1">
      <w:start w:val="1"/>
      <w:numFmt w:val="bullet"/>
      <w:lvlText w:val=""/>
      <w:lvlJc w:val="left"/>
      <w:pPr>
        <w:tabs>
          <w:tab w:val="num" w:pos="1778"/>
        </w:tabs>
        <w:ind w:left="709" w:firstLine="709"/>
      </w:pPr>
      <w:rPr>
        <w:rFonts w:ascii="Wingdings" w:hAnsi="Wingdings" w:hint="default"/>
      </w:rPr>
    </w:lvl>
    <w:lvl w:ilvl="2">
      <w:start w:val="1"/>
      <w:numFmt w:val="bullet"/>
      <w:lvlText w:val=""/>
      <w:lvlJc w:val="left"/>
      <w:pPr>
        <w:tabs>
          <w:tab w:val="num" w:pos="2486"/>
        </w:tabs>
        <w:ind w:left="1418" w:firstLine="708"/>
      </w:pPr>
      <w:rPr>
        <w:rFonts w:ascii="Symbol" w:hAnsi="Symbol" w:hint="default"/>
      </w:rPr>
    </w:lvl>
    <w:lvl w:ilvl="3">
      <w:start w:val="1"/>
      <w:numFmt w:val="bullet"/>
      <w:lvlText w:val=""/>
      <w:lvlJc w:val="left"/>
      <w:pPr>
        <w:tabs>
          <w:tab w:val="num" w:pos="3195"/>
        </w:tabs>
        <w:ind w:left="2126" w:firstLine="709"/>
      </w:pPr>
      <w:rPr>
        <w:rFonts w:ascii="Symbol" w:hAnsi="Symbol" w:hint="default"/>
      </w:rPr>
    </w:lvl>
    <w:lvl w:ilvl="4">
      <w:start w:val="1"/>
      <w:numFmt w:val="bullet"/>
      <w:lvlText w:val=""/>
      <w:lvlJc w:val="left"/>
      <w:pPr>
        <w:tabs>
          <w:tab w:val="num" w:pos="3904"/>
        </w:tabs>
        <w:ind w:left="2835" w:firstLine="709"/>
      </w:pPr>
      <w:rPr>
        <w:rFonts w:ascii="Symbol" w:hAnsi="Symbol" w:hint="default"/>
      </w:rPr>
    </w:lvl>
    <w:lvl w:ilvl="5">
      <w:start w:val="1"/>
      <w:numFmt w:val="bullet"/>
      <w:lvlText w:val=""/>
      <w:lvlJc w:val="left"/>
      <w:pPr>
        <w:tabs>
          <w:tab w:val="num" w:pos="4500"/>
        </w:tabs>
        <w:ind w:left="4320" w:hanging="18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660"/>
        </w:tabs>
        <w:ind w:left="6480" w:hanging="180"/>
      </w:pPr>
      <w:rPr>
        <w:rFonts w:ascii="Symbol" w:hAnsi="Symbol" w:hint="default"/>
      </w:rPr>
    </w:lvl>
  </w:abstractNum>
  <w:abstractNum w:abstractNumId="33" w15:restartNumberingAfterBreak="0">
    <w:nsid w:val="27FA39FF"/>
    <w:multiLevelType w:val="hybridMultilevel"/>
    <w:tmpl w:val="5BE280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F1B62D4"/>
    <w:multiLevelType w:val="hybridMultilevel"/>
    <w:tmpl w:val="5A68C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3A16A21"/>
    <w:multiLevelType w:val="hybridMultilevel"/>
    <w:tmpl w:val="6938E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369D5B4E"/>
    <w:multiLevelType w:val="hybridMultilevel"/>
    <w:tmpl w:val="29F61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3B347E14"/>
    <w:multiLevelType w:val="hybridMultilevel"/>
    <w:tmpl w:val="221A9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0AC425E"/>
    <w:multiLevelType w:val="hybridMultilevel"/>
    <w:tmpl w:val="B546BAAA"/>
    <w:lvl w:ilvl="0" w:tplc="D99AA1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46834E6D"/>
    <w:multiLevelType w:val="hybridMultilevel"/>
    <w:tmpl w:val="53820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6C40BFA"/>
    <w:multiLevelType w:val="hybridMultilevel"/>
    <w:tmpl w:val="45A8A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49549724"/>
    <w:multiLevelType w:val="hybridMultilevel"/>
    <w:tmpl w:val="DC3CF278"/>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49B556DF"/>
    <w:multiLevelType w:val="hybridMultilevel"/>
    <w:tmpl w:val="F8428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58D46C4"/>
    <w:multiLevelType w:val="hybridMultilevel"/>
    <w:tmpl w:val="1D70A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2E12FE"/>
    <w:multiLevelType w:val="singleLevel"/>
    <w:tmpl w:val="04190001"/>
    <w:lvl w:ilvl="0">
      <w:start w:val="1"/>
      <w:numFmt w:val="bullet"/>
      <w:lvlText w:val=""/>
      <w:lvlJc w:val="left"/>
      <w:pPr>
        <w:ind w:left="720" w:hanging="360"/>
      </w:pPr>
      <w:rPr>
        <w:rFonts w:ascii="Symbol" w:hAnsi="Symbol" w:hint="default"/>
      </w:rPr>
    </w:lvl>
  </w:abstractNum>
  <w:abstractNum w:abstractNumId="45" w15:restartNumberingAfterBreak="0">
    <w:nsid w:val="5C656622"/>
    <w:multiLevelType w:val="hybridMultilevel"/>
    <w:tmpl w:val="C2FCC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CA31AFD"/>
    <w:multiLevelType w:val="hybridMultilevel"/>
    <w:tmpl w:val="22A8E4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5E1337B5"/>
    <w:multiLevelType w:val="hybridMultilevel"/>
    <w:tmpl w:val="B1545428"/>
    <w:lvl w:ilvl="0" w:tplc="04190003">
      <w:start w:val="1"/>
      <w:numFmt w:val="bullet"/>
      <w:lvlText w:val="o"/>
      <w:lvlJc w:val="left"/>
      <w:pPr>
        <w:ind w:left="1440" w:hanging="360"/>
      </w:pPr>
      <w:rPr>
        <w:rFonts w:ascii="Courier New" w:hAnsi="Courier New" w:cs="Courier New"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8" w15:restartNumberingAfterBreak="0">
    <w:nsid w:val="605D2DF6"/>
    <w:multiLevelType w:val="multilevel"/>
    <w:tmpl w:val="F23EEDB0"/>
    <w:styleLink w:val="30"/>
    <w:lvl w:ilvl="0">
      <w:start w:val="1"/>
      <w:numFmt w:val="decimal"/>
      <w:pStyle w:val="50"/>
      <w:lvlText w:val="%1."/>
      <w:lvlJc w:val="left"/>
      <w:pPr>
        <w:tabs>
          <w:tab w:val="num" w:pos="1220"/>
        </w:tabs>
        <w:ind w:left="1220" w:hanging="360"/>
      </w:pPr>
    </w:lvl>
    <w:lvl w:ilvl="1">
      <w:start w:val="1"/>
      <w:numFmt w:val="lowerLetter"/>
      <w:lvlText w:val="%2."/>
      <w:lvlJc w:val="left"/>
      <w:pPr>
        <w:tabs>
          <w:tab w:val="num" w:pos="1940"/>
        </w:tabs>
        <w:ind w:left="1940" w:hanging="360"/>
      </w:pPr>
    </w:lvl>
    <w:lvl w:ilvl="2">
      <w:start w:val="1"/>
      <w:numFmt w:val="lowerRoman"/>
      <w:lvlText w:val="%3."/>
      <w:lvlJc w:val="right"/>
      <w:pPr>
        <w:tabs>
          <w:tab w:val="num" w:pos="2660"/>
        </w:tabs>
        <w:ind w:left="2660" w:hanging="180"/>
      </w:pPr>
    </w:lvl>
    <w:lvl w:ilvl="3">
      <w:start w:val="1"/>
      <w:numFmt w:val="decimal"/>
      <w:lvlText w:val="%4."/>
      <w:lvlJc w:val="left"/>
      <w:pPr>
        <w:tabs>
          <w:tab w:val="num" w:pos="3380"/>
        </w:tabs>
        <w:ind w:left="3380" w:hanging="360"/>
      </w:pPr>
    </w:lvl>
    <w:lvl w:ilvl="4">
      <w:start w:val="1"/>
      <w:numFmt w:val="lowerLetter"/>
      <w:lvlText w:val="%5."/>
      <w:lvlJc w:val="left"/>
      <w:pPr>
        <w:tabs>
          <w:tab w:val="num" w:pos="4100"/>
        </w:tabs>
        <w:ind w:left="4100" w:hanging="360"/>
      </w:pPr>
    </w:lvl>
    <w:lvl w:ilvl="5">
      <w:start w:val="1"/>
      <w:numFmt w:val="lowerRoman"/>
      <w:lvlText w:val="%6."/>
      <w:lvlJc w:val="right"/>
      <w:pPr>
        <w:tabs>
          <w:tab w:val="num" w:pos="4820"/>
        </w:tabs>
        <w:ind w:left="4820" w:hanging="180"/>
      </w:pPr>
    </w:lvl>
    <w:lvl w:ilvl="6">
      <w:start w:val="1"/>
      <w:numFmt w:val="decimal"/>
      <w:lvlText w:val="%7."/>
      <w:lvlJc w:val="left"/>
      <w:pPr>
        <w:tabs>
          <w:tab w:val="num" w:pos="5540"/>
        </w:tabs>
        <w:ind w:left="5540" w:hanging="360"/>
      </w:pPr>
    </w:lvl>
    <w:lvl w:ilvl="7">
      <w:start w:val="1"/>
      <w:numFmt w:val="lowerLetter"/>
      <w:lvlText w:val="%8."/>
      <w:lvlJc w:val="left"/>
      <w:pPr>
        <w:tabs>
          <w:tab w:val="num" w:pos="6260"/>
        </w:tabs>
        <w:ind w:left="6260" w:hanging="360"/>
      </w:pPr>
    </w:lvl>
    <w:lvl w:ilvl="8">
      <w:start w:val="1"/>
      <w:numFmt w:val="lowerRoman"/>
      <w:lvlText w:val="%9."/>
      <w:lvlJc w:val="right"/>
      <w:pPr>
        <w:tabs>
          <w:tab w:val="num" w:pos="6980"/>
        </w:tabs>
        <w:ind w:left="6980" w:hanging="180"/>
      </w:pPr>
    </w:lvl>
  </w:abstractNum>
  <w:abstractNum w:abstractNumId="49" w15:restartNumberingAfterBreak="0">
    <w:nsid w:val="64AB4B5A"/>
    <w:multiLevelType w:val="hybridMultilevel"/>
    <w:tmpl w:val="2630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C2F06B9"/>
    <w:multiLevelType w:val="hybridMultilevel"/>
    <w:tmpl w:val="46CEAA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15:restartNumberingAfterBreak="0">
    <w:nsid w:val="71220392"/>
    <w:multiLevelType w:val="hybridMultilevel"/>
    <w:tmpl w:val="8A6A81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2921FC5"/>
    <w:multiLevelType w:val="hybridMultilevel"/>
    <w:tmpl w:val="66AA0D8A"/>
    <w:lvl w:ilvl="0" w:tplc="D99AA1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15:restartNumberingAfterBreak="0">
    <w:nsid w:val="741D4DD5"/>
    <w:multiLevelType w:val="hybridMultilevel"/>
    <w:tmpl w:val="677ED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7D738A8"/>
    <w:multiLevelType w:val="hybridMultilevel"/>
    <w:tmpl w:val="7B7CC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52"/>
  </w:num>
  <w:num w:numId="3">
    <w:abstractNumId w:val="44"/>
  </w:num>
  <w:num w:numId="4">
    <w:abstractNumId w:val="22"/>
  </w:num>
  <w:num w:numId="5">
    <w:abstractNumId w:val="46"/>
  </w:num>
  <w:num w:numId="6">
    <w:abstractNumId w:val="50"/>
  </w:num>
  <w:num w:numId="7">
    <w:abstractNumId w:val="7"/>
  </w:num>
  <w:num w:numId="8">
    <w:abstractNumId w:val="32"/>
  </w:num>
  <w:num w:numId="9">
    <w:abstractNumId w:val="48"/>
  </w:num>
  <w:num w:numId="10">
    <w:abstractNumId w:val="25"/>
  </w:num>
  <w:num w:numId="11">
    <w:abstractNumId w:val="34"/>
  </w:num>
  <w:num w:numId="12">
    <w:abstractNumId w:val="35"/>
  </w:num>
  <w:num w:numId="13">
    <w:abstractNumId w:val="41"/>
  </w:num>
  <w:num w:numId="14">
    <w:abstractNumId w:val="6"/>
  </w:num>
  <w:num w:numId="15">
    <w:abstractNumId w:val="4"/>
  </w:num>
  <w:num w:numId="16">
    <w:abstractNumId w:val="2"/>
  </w:num>
  <w:num w:numId="17">
    <w:abstractNumId w:val="0"/>
  </w:num>
  <w:num w:numId="18">
    <w:abstractNumId w:val="5"/>
  </w:num>
  <w:num w:numId="19">
    <w:abstractNumId w:val="33"/>
  </w:num>
  <w:num w:numId="20">
    <w:abstractNumId w:val="1"/>
  </w:num>
  <w:num w:numId="21">
    <w:abstractNumId w:val="3"/>
  </w:num>
  <w:num w:numId="22">
    <w:abstractNumId w:val="43"/>
  </w:num>
  <w:num w:numId="23">
    <w:abstractNumId w:val="54"/>
  </w:num>
  <w:num w:numId="24">
    <w:abstractNumId w:val="40"/>
  </w:num>
  <w:num w:numId="25">
    <w:abstractNumId w:val="53"/>
  </w:num>
  <w:num w:numId="26">
    <w:abstractNumId w:val="27"/>
  </w:num>
  <w:num w:numId="27">
    <w:abstractNumId w:val="37"/>
  </w:num>
  <w:num w:numId="28">
    <w:abstractNumId w:val="28"/>
  </w:num>
  <w:num w:numId="29">
    <w:abstractNumId w:val="26"/>
  </w:num>
  <w:num w:numId="30">
    <w:abstractNumId w:val="31"/>
  </w:num>
  <w:num w:numId="31">
    <w:abstractNumId w:val="24"/>
  </w:num>
  <w:num w:numId="32">
    <w:abstractNumId w:val="51"/>
  </w:num>
  <w:num w:numId="33">
    <w:abstractNumId w:val="45"/>
  </w:num>
  <w:num w:numId="34">
    <w:abstractNumId w:val="38"/>
  </w:num>
  <w:num w:numId="35">
    <w:abstractNumId w:val="36"/>
  </w:num>
  <w:num w:numId="36">
    <w:abstractNumId w:val="39"/>
  </w:num>
  <w:num w:numId="37">
    <w:abstractNumId w:val="49"/>
  </w:num>
  <w:num w:numId="38">
    <w:abstractNumId w:val="47"/>
  </w:num>
  <w:num w:numId="39">
    <w:abstractNumId w:val="42"/>
  </w:num>
  <w:num w:numId="40">
    <w:abstractNumId w:val="30"/>
  </w:num>
  <w:num w:numId="41">
    <w:abstractNumId w:val="23"/>
  </w:num>
  <w:num w:numId="42">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9E2"/>
    <w:rsid w:val="00000343"/>
    <w:rsid w:val="000008CC"/>
    <w:rsid w:val="00000B0C"/>
    <w:rsid w:val="00000BB7"/>
    <w:rsid w:val="00000F59"/>
    <w:rsid w:val="00002062"/>
    <w:rsid w:val="000027BB"/>
    <w:rsid w:val="00002833"/>
    <w:rsid w:val="000031EA"/>
    <w:rsid w:val="0000323B"/>
    <w:rsid w:val="0000368C"/>
    <w:rsid w:val="00004926"/>
    <w:rsid w:val="00004E1C"/>
    <w:rsid w:val="00005A4B"/>
    <w:rsid w:val="000071B2"/>
    <w:rsid w:val="00007590"/>
    <w:rsid w:val="000077F4"/>
    <w:rsid w:val="00007842"/>
    <w:rsid w:val="0000798B"/>
    <w:rsid w:val="000079B2"/>
    <w:rsid w:val="000079C3"/>
    <w:rsid w:val="0001071F"/>
    <w:rsid w:val="00010D23"/>
    <w:rsid w:val="00011099"/>
    <w:rsid w:val="000116A1"/>
    <w:rsid w:val="00011A86"/>
    <w:rsid w:val="00011F43"/>
    <w:rsid w:val="00011F73"/>
    <w:rsid w:val="00012C57"/>
    <w:rsid w:val="00012F60"/>
    <w:rsid w:val="00013541"/>
    <w:rsid w:val="00014ED3"/>
    <w:rsid w:val="0001517C"/>
    <w:rsid w:val="0001525A"/>
    <w:rsid w:val="00015A6E"/>
    <w:rsid w:val="00015BC6"/>
    <w:rsid w:val="000160F9"/>
    <w:rsid w:val="000169C0"/>
    <w:rsid w:val="00016AB0"/>
    <w:rsid w:val="00016D0B"/>
    <w:rsid w:val="00017538"/>
    <w:rsid w:val="00020AB0"/>
    <w:rsid w:val="00020ABD"/>
    <w:rsid w:val="000219F7"/>
    <w:rsid w:val="00022149"/>
    <w:rsid w:val="000222CA"/>
    <w:rsid w:val="0002236C"/>
    <w:rsid w:val="000225C1"/>
    <w:rsid w:val="0002352C"/>
    <w:rsid w:val="00024185"/>
    <w:rsid w:val="0002419B"/>
    <w:rsid w:val="000243F6"/>
    <w:rsid w:val="000244FE"/>
    <w:rsid w:val="00024551"/>
    <w:rsid w:val="00024D4F"/>
    <w:rsid w:val="000262F3"/>
    <w:rsid w:val="000263A5"/>
    <w:rsid w:val="00026555"/>
    <w:rsid w:val="0002664D"/>
    <w:rsid w:val="000266FB"/>
    <w:rsid w:val="00026E37"/>
    <w:rsid w:val="00026F09"/>
    <w:rsid w:val="00027CF9"/>
    <w:rsid w:val="0003068D"/>
    <w:rsid w:val="000317E0"/>
    <w:rsid w:val="00031B8E"/>
    <w:rsid w:val="00033A55"/>
    <w:rsid w:val="00033B77"/>
    <w:rsid w:val="00033DEE"/>
    <w:rsid w:val="00033F5D"/>
    <w:rsid w:val="000342D0"/>
    <w:rsid w:val="00034AA0"/>
    <w:rsid w:val="00035517"/>
    <w:rsid w:val="00035BA9"/>
    <w:rsid w:val="0003632E"/>
    <w:rsid w:val="000368C5"/>
    <w:rsid w:val="00037EC3"/>
    <w:rsid w:val="00040240"/>
    <w:rsid w:val="0004065A"/>
    <w:rsid w:val="000409E7"/>
    <w:rsid w:val="00040A4F"/>
    <w:rsid w:val="00042A1B"/>
    <w:rsid w:val="00042CA3"/>
    <w:rsid w:val="00042F10"/>
    <w:rsid w:val="000432A1"/>
    <w:rsid w:val="000437CB"/>
    <w:rsid w:val="00043F08"/>
    <w:rsid w:val="00044288"/>
    <w:rsid w:val="00044523"/>
    <w:rsid w:val="00045753"/>
    <w:rsid w:val="000457CA"/>
    <w:rsid w:val="00045B67"/>
    <w:rsid w:val="00046655"/>
    <w:rsid w:val="000479C6"/>
    <w:rsid w:val="00047A2F"/>
    <w:rsid w:val="000505F9"/>
    <w:rsid w:val="00051536"/>
    <w:rsid w:val="000517B4"/>
    <w:rsid w:val="00051939"/>
    <w:rsid w:val="00052033"/>
    <w:rsid w:val="000527E6"/>
    <w:rsid w:val="0005419C"/>
    <w:rsid w:val="00054338"/>
    <w:rsid w:val="0005461C"/>
    <w:rsid w:val="00054EFB"/>
    <w:rsid w:val="0005525E"/>
    <w:rsid w:val="000555F2"/>
    <w:rsid w:val="000557FB"/>
    <w:rsid w:val="00055BBA"/>
    <w:rsid w:val="0005655A"/>
    <w:rsid w:val="00057E6D"/>
    <w:rsid w:val="00061506"/>
    <w:rsid w:val="0006153E"/>
    <w:rsid w:val="00061714"/>
    <w:rsid w:val="000617A9"/>
    <w:rsid w:val="00061B2D"/>
    <w:rsid w:val="00062E48"/>
    <w:rsid w:val="000645B0"/>
    <w:rsid w:val="0006543E"/>
    <w:rsid w:val="00065659"/>
    <w:rsid w:val="00065A72"/>
    <w:rsid w:val="00065EC3"/>
    <w:rsid w:val="000671D0"/>
    <w:rsid w:val="0007049E"/>
    <w:rsid w:val="0007071F"/>
    <w:rsid w:val="00070ADD"/>
    <w:rsid w:val="00072B52"/>
    <w:rsid w:val="00072DF1"/>
    <w:rsid w:val="000732F8"/>
    <w:rsid w:val="00073D42"/>
    <w:rsid w:val="00074E3D"/>
    <w:rsid w:val="000759C5"/>
    <w:rsid w:val="00075E8D"/>
    <w:rsid w:val="0007668E"/>
    <w:rsid w:val="00077394"/>
    <w:rsid w:val="00077449"/>
    <w:rsid w:val="000779E7"/>
    <w:rsid w:val="000801BC"/>
    <w:rsid w:val="000802DE"/>
    <w:rsid w:val="000803B1"/>
    <w:rsid w:val="000806D4"/>
    <w:rsid w:val="000809AA"/>
    <w:rsid w:val="00080DF2"/>
    <w:rsid w:val="00080DFD"/>
    <w:rsid w:val="00081B2D"/>
    <w:rsid w:val="000831F7"/>
    <w:rsid w:val="00084041"/>
    <w:rsid w:val="000844A0"/>
    <w:rsid w:val="00084895"/>
    <w:rsid w:val="000848ED"/>
    <w:rsid w:val="00084A93"/>
    <w:rsid w:val="00085418"/>
    <w:rsid w:val="00085421"/>
    <w:rsid w:val="00085BD8"/>
    <w:rsid w:val="0008607F"/>
    <w:rsid w:val="000863AE"/>
    <w:rsid w:val="00086BA5"/>
    <w:rsid w:val="00086EA7"/>
    <w:rsid w:val="00087813"/>
    <w:rsid w:val="00087DA9"/>
    <w:rsid w:val="000905A2"/>
    <w:rsid w:val="000905E7"/>
    <w:rsid w:val="000915CF"/>
    <w:rsid w:val="000919D2"/>
    <w:rsid w:val="0009229E"/>
    <w:rsid w:val="000922E7"/>
    <w:rsid w:val="000928E6"/>
    <w:rsid w:val="0009290C"/>
    <w:rsid w:val="0009400C"/>
    <w:rsid w:val="0009444B"/>
    <w:rsid w:val="00094AC8"/>
    <w:rsid w:val="00094CFF"/>
    <w:rsid w:val="000960AC"/>
    <w:rsid w:val="00096401"/>
    <w:rsid w:val="00096851"/>
    <w:rsid w:val="00096C0F"/>
    <w:rsid w:val="00096DE3"/>
    <w:rsid w:val="00097210"/>
    <w:rsid w:val="0009730B"/>
    <w:rsid w:val="00097820"/>
    <w:rsid w:val="00097E4A"/>
    <w:rsid w:val="000A0731"/>
    <w:rsid w:val="000A11D3"/>
    <w:rsid w:val="000A1EA8"/>
    <w:rsid w:val="000A2133"/>
    <w:rsid w:val="000A298E"/>
    <w:rsid w:val="000A3250"/>
    <w:rsid w:val="000A450E"/>
    <w:rsid w:val="000A4A3E"/>
    <w:rsid w:val="000A57C7"/>
    <w:rsid w:val="000A6733"/>
    <w:rsid w:val="000A6D34"/>
    <w:rsid w:val="000A6EC2"/>
    <w:rsid w:val="000B0A93"/>
    <w:rsid w:val="000B0B23"/>
    <w:rsid w:val="000B10C1"/>
    <w:rsid w:val="000B174A"/>
    <w:rsid w:val="000B1E0B"/>
    <w:rsid w:val="000B230F"/>
    <w:rsid w:val="000B23CC"/>
    <w:rsid w:val="000B2C9A"/>
    <w:rsid w:val="000B3372"/>
    <w:rsid w:val="000B39CA"/>
    <w:rsid w:val="000B3B1C"/>
    <w:rsid w:val="000B4EE9"/>
    <w:rsid w:val="000B552A"/>
    <w:rsid w:val="000B65EA"/>
    <w:rsid w:val="000B67F7"/>
    <w:rsid w:val="000B689E"/>
    <w:rsid w:val="000B6A07"/>
    <w:rsid w:val="000C03E1"/>
    <w:rsid w:val="000C04C5"/>
    <w:rsid w:val="000C0BAF"/>
    <w:rsid w:val="000C129B"/>
    <w:rsid w:val="000C2375"/>
    <w:rsid w:val="000C288B"/>
    <w:rsid w:val="000C460E"/>
    <w:rsid w:val="000C5099"/>
    <w:rsid w:val="000C552D"/>
    <w:rsid w:val="000C658D"/>
    <w:rsid w:val="000C67B6"/>
    <w:rsid w:val="000C68B5"/>
    <w:rsid w:val="000C7362"/>
    <w:rsid w:val="000C75AC"/>
    <w:rsid w:val="000C7C31"/>
    <w:rsid w:val="000C7EA1"/>
    <w:rsid w:val="000D0364"/>
    <w:rsid w:val="000D0667"/>
    <w:rsid w:val="000D06EC"/>
    <w:rsid w:val="000D0BD1"/>
    <w:rsid w:val="000D11D5"/>
    <w:rsid w:val="000D1D08"/>
    <w:rsid w:val="000D217B"/>
    <w:rsid w:val="000D2A75"/>
    <w:rsid w:val="000D40BA"/>
    <w:rsid w:val="000D410A"/>
    <w:rsid w:val="000D42B0"/>
    <w:rsid w:val="000D42D0"/>
    <w:rsid w:val="000D4CB5"/>
    <w:rsid w:val="000D6CED"/>
    <w:rsid w:val="000D6DC3"/>
    <w:rsid w:val="000D6EEA"/>
    <w:rsid w:val="000D6F61"/>
    <w:rsid w:val="000D72D3"/>
    <w:rsid w:val="000D74DD"/>
    <w:rsid w:val="000E024A"/>
    <w:rsid w:val="000E046C"/>
    <w:rsid w:val="000E05AA"/>
    <w:rsid w:val="000E0663"/>
    <w:rsid w:val="000E0907"/>
    <w:rsid w:val="000E0A80"/>
    <w:rsid w:val="000E0B18"/>
    <w:rsid w:val="000E0F41"/>
    <w:rsid w:val="000E1596"/>
    <w:rsid w:val="000E19A2"/>
    <w:rsid w:val="000E1D1C"/>
    <w:rsid w:val="000E238B"/>
    <w:rsid w:val="000E3DC6"/>
    <w:rsid w:val="000E435D"/>
    <w:rsid w:val="000E462E"/>
    <w:rsid w:val="000E4DDB"/>
    <w:rsid w:val="000E541A"/>
    <w:rsid w:val="000E56B4"/>
    <w:rsid w:val="000E5A7E"/>
    <w:rsid w:val="000E74CC"/>
    <w:rsid w:val="000E79AB"/>
    <w:rsid w:val="000E7A0B"/>
    <w:rsid w:val="000E7FA1"/>
    <w:rsid w:val="000F02A7"/>
    <w:rsid w:val="000F02C7"/>
    <w:rsid w:val="000F089C"/>
    <w:rsid w:val="000F1583"/>
    <w:rsid w:val="000F2834"/>
    <w:rsid w:val="000F2C4E"/>
    <w:rsid w:val="000F3AA4"/>
    <w:rsid w:val="000F3CC3"/>
    <w:rsid w:val="000F3F75"/>
    <w:rsid w:val="000F415E"/>
    <w:rsid w:val="000F4D13"/>
    <w:rsid w:val="000F4D1D"/>
    <w:rsid w:val="000F5443"/>
    <w:rsid w:val="000F554F"/>
    <w:rsid w:val="000F56C8"/>
    <w:rsid w:val="000F6DFB"/>
    <w:rsid w:val="000F6ED7"/>
    <w:rsid w:val="000F77A2"/>
    <w:rsid w:val="000F7A7E"/>
    <w:rsid w:val="000F7A96"/>
    <w:rsid w:val="0010082E"/>
    <w:rsid w:val="00100908"/>
    <w:rsid w:val="00100BF0"/>
    <w:rsid w:val="00101215"/>
    <w:rsid w:val="00101ACB"/>
    <w:rsid w:val="00101C4B"/>
    <w:rsid w:val="00102895"/>
    <w:rsid w:val="001031E3"/>
    <w:rsid w:val="001032A6"/>
    <w:rsid w:val="001044B9"/>
    <w:rsid w:val="00104B4D"/>
    <w:rsid w:val="00105667"/>
    <w:rsid w:val="001058EA"/>
    <w:rsid w:val="00106015"/>
    <w:rsid w:val="00106094"/>
    <w:rsid w:val="00106BA3"/>
    <w:rsid w:val="00106F1D"/>
    <w:rsid w:val="00107716"/>
    <w:rsid w:val="00110540"/>
    <w:rsid w:val="00110CBC"/>
    <w:rsid w:val="00110F67"/>
    <w:rsid w:val="001115D1"/>
    <w:rsid w:val="00111C5F"/>
    <w:rsid w:val="001128BC"/>
    <w:rsid w:val="0011296D"/>
    <w:rsid w:val="001129A6"/>
    <w:rsid w:val="00112BDD"/>
    <w:rsid w:val="00112D75"/>
    <w:rsid w:val="00112F4D"/>
    <w:rsid w:val="0011441F"/>
    <w:rsid w:val="001162AB"/>
    <w:rsid w:val="001162C8"/>
    <w:rsid w:val="00116DC6"/>
    <w:rsid w:val="00117C33"/>
    <w:rsid w:val="001201F8"/>
    <w:rsid w:val="001204B5"/>
    <w:rsid w:val="001205C0"/>
    <w:rsid w:val="00120954"/>
    <w:rsid w:val="00122465"/>
    <w:rsid w:val="001257AF"/>
    <w:rsid w:val="00125820"/>
    <w:rsid w:val="001263CA"/>
    <w:rsid w:val="0012647C"/>
    <w:rsid w:val="00126A3A"/>
    <w:rsid w:val="0013098C"/>
    <w:rsid w:val="001309F8"/>
    <w:rsid w:val="00130FDA"/>
    <w:rsid w:val="0013101B"/>
    <w:rsid w:val="00131BFC"/>
    <w:rsid w:val="00131E2A"/>
    <w:rsid w:val="00131E3C"/>
    <w:rsid w:val="00133557"/>
    <w:rsid w:val="00133E43"/>
    <w:rsid w:val="00133F52"/>
    <w:rsid w:val="00133F66"/>
    <w:rsid w:val="00134A35"/>
    <w:rsid w:val="00134BCB"/>
    <w:rsid w:val="00135080"/>
    <w:rsid w:val="00135674"/>
    <w:rsid w:val="00135CBC"/>
    <w:rsid w:val="00136949"/>
    <w:rsid w:val="00136AFD"/>
    <w:rsid w:val="0013718D"/>
    <w:rsid w:val="00140914"/>
    <w:rsid w:val="00140986"/>
    <w:rsid w:val="00140CCE"/>
    <w:rsid w:val="00140FC2"/>
    <w:rsid w:val="001423E2"/>
    <w:rsid w:val="0014276C"/>
    <w:rsid w:val="00142B5E"/>
    <w:rsid w:val="00142C31"/>
    <w:rsid w:val="00142CEB"/>
    <w:rsid w:val="00142D01"/>
    <w:rsid w:val="00143BE8"/>
    <w:rsid w:val="0014427B"/>
    <w:rsid w:val="00144587"/>
    <w:rsid w:val="001445B8"/>
    <w:rsid w:val="00144817"/>
    <w:rsid w:val="00144828"/>
    <w:rsid w:val="00144ADB"/>
    <w:rsid w:val="001451B0"/>
    <w:rsid w:val="00145C44"/>
    <w:rsid w:val="00145F7A"/>
    <w:rsid w:val="00145FD0"/>
    <w:rsid w:val="00146929"/>
    <w:rsid w:val="001507B7"/>
    <w:rsid w:val="0015094D"/>
    <w:rsid w:val="00151079"/>
    <w:rsid w:val="0015172A"/>
    <w:rsid w:val="00152302"/>
    <w:rsid w:val="00152767"/>
    <w:rsid w:val="0015289B"/>
    <w:rsid w:val="00152ABE"/>
    <w:rsid w:val="0015310A"/>
    <w:rsid w:val="00153CA7"/>
    <w:rsid w:val="001550F2"/>
    <w:rsid w:val="00155546"/>
    <w:rsid w:val="00155768"/>
    <w:rsid w:val="00156A3F"/>
    <w:rsid w:val="00156A5E"/>
    <w:rsid w:val="00156BDB"/>
    <w:rsid w:val="001602DA"/>
    <w:rsid w:val="00160672"/>
    <w:rsid w:val="001615F2"/>
    <w:rsid w:val="001619D9"/>
    <w:rsid w:val="00161BE2"/>
    <w:rsid w:val="00161E42"/>
    <w:rsid w:val="00162641"/>
    <w:rsid w:val="00162713"/>
    <w:rsid w:val="001627D6"/>
    <w:rsid w:val="001628C2"/>
    <w:rsid w:val="001629B9"/>
    <w:rsid w:val="00163BCD"/>
    <w:rsid w:val="00163EA6"/>
    <w:rsid w:val="00164988"/>
    <w:rsid w:val="00164CD5"/>
    <w:rsid w:val="0016506E"/>
    <w:rsid w:val="00165361"/>
    <w:rsid w:val="001653DE"/>
    <w:rsid w:val="001654D3"/>
    <w:rsid w:val="001655F3"/>
    <w:rsid w:val="001666FB"/>
    <w:rsid w:val="00166BE6"/>
    <w:rsid w:val="0016742E"/>
    <w:rsid w:val="00167C37"/>
    <w:rsid w:val="001700DB"/>
    <w:rsid w:val="001704BD"/>
    <w:rsid w:val="0017098A"/>
    <w:rsid w:val="00171944"/>
    <w:rsid w:val="001723FC"/>
    <w:rsid w:val="0017255A"/>
    <w:rsid w:val="001730B1"/>
    <w:rsid w:val="00173641"/>
    <w:rsid w:val="00173E9C"/>
    <w:rsid w:val="001741A3"/>
    <w:rsid w:val="001745C8"/>
    <w:rsid w:val="00174D30"/>
    <w:rsid w:val="00175FF0"/>
    <w:rsid w:val="00176E7E"/>
    <w:rsid w:val="00176F40"/>
    <w:rsid w:val="0017745C"/>
    <w:rsid w:val="0017761D"/>
    <w:rsid w:val="001805B9"/>
    <w:rsid w:val="001819F6"/>
    <w:rsid w:val="00181C2E"/>
    <w:rsid w:val="00181CE0"/>
    <w:rsid w:val="001820BD"/>
    <w:rsid w:val="001825D0"/>
    <w:rsid w:val="00182745"/>
    <w:rsid w:val="0018311A"/>
    <w:rsid w:val="0018370B"/>
    <w:rsid w:val="00184C19"/>
    <w:rsid w:val="00184C51"/>
    <w:rsid w:val="0018537C"/>
    <w:rsid w:val="00186267"/>
    <w:rsid w:val="001864CF"/>
    <w:rsid w:val="00186962"/>
    <w:rsid w:val="00186D5D"/>
    <w:rsid w:val="0018760E"/>
    <w:rsid w:val="00187FBF"/>
    <w:rsid w:val="0019042F"/>
    <w:rsid w:val="001904CC"/>
    <w:rsid w:val="0019149E"/>
    <w:rsid w:val="0019264D"/>
    <w:rsid w:val="00192967"/>
    <w:rsid w:val="00192EAD"/>
    <w:rsid w:val="00192F55"/>
    <w:rsid w:val="001935A0"/>
    <w:rsid w:val="00193858"/>
    <w:rsid w:val="00194809"/>
    <w:rsid w:val="001949D5"/>
    <w:rsid w:val="00194F36"/>
    <w:rsid w:val="00196365"/>
    <w:rsid w:val="00196492"/>
    <w:rsid w:val="00196523"/>
    <w:rsid w:val="00196C51"/>
    <w:rsid w:val="0019700D"/>
    <w:rsid w:val="00197132"/>
    <w:rsid w:val="00197332"/>
    <w:rsid w:val="001976FA"/>
    <w:rsid w:val="001A0B97"/>
    <w:rsid w:val="001A0DD1"/>
    <w:rsid w:val="001A1DDC"/>
    <w:rsid w:val="001A1E80"/>
    <w:rsid w:val="001A2FDB"/>
    <w:rsid w:val="001A31E7"/>
    <w:rsid w:val="001A3441"/>
    <w:rsid w:val="001A347B"/>
    <w:rsid w:val="001A3F45"/>
    <w:rsid w:val="001A4903"/>
    <w:rsid w:val="001A5CCD"/>
    <w:rsid w:val="001A5EBD"/>
    <w:rsid w:val="001A6322"/>
    <w:rsid w:val="001A6422"/>
    <w:rsid w:val="001A64DC"/>
    <w:rsid w:val="001A6D40"/>
    <w:rsid w:val="001A7650"/>
    <w:rsid w:val="001B1712"/>
    <w:rsid w:val="001B1848"/>
    <w:rsid w:val="001B1D4F"/>
    <w:rsid w:val="001B1F4C"/>
    <w:rsid w:val="001B20FD"/>
    <w:rsid w:val="001B2BAA"/>
    <w:rsid w:val="001B4597"/>
    <w:rsid w:val="001B45BC"/>
    <w:rsid w:val="001B478D"/>
    <w:rsid w:val="001B4F2A"/>
    <w:rsid w:val="001B50AA"/>
    <w:rsid w:val="001B55B3"/>
    <w:rsid w:val="001B63BE"/>
    <w:rsid w:val="001B6EF5"/>
    <w:rsid w:val="001B70F9"/>
    <w:rsid w:val="001B7214"/>
    <w:rsid w:val="001B773C"/>
    <w:rsid w:val="001B7DC9"/>
    <w:rsid w:val="001C0317"/>
    <w:rsid w:val="001C0789"/>
    <w:rsid w:val="001C0AD6"/>
    <w:rsid w:val="001C0B5A"/>
    <w:rsid w:val="001C0E4F"/>
    <w:rsid w:val="001C117B"/>
    <w:rsid w:val="001C176D"/>
    <w:rsid w:val="001C1928"/>
    <w:rsid w:val="001C1E5C"/>
    <w:rsid w:val="001C215D"/>
    <w:rsid w:val="001C2A9D"/>
    <w:rsid w:val="001C3102"/>
    <w:rsid w:val="001C4449"/>
    <w:rsid w:val="001C4F6A"/>
    <w:rsid w:val="001C5179"/>
    <w:rsid w:val="001C5555"/>
    <w:rsid w:val="001C5FF6"/>
    <w:rsid w:val="001C6149"/>
    <w:rsid w:val="001C6812"/>
    <w:rsid w:val="001D01A0"/>
    <w:rsid w:val="001D043A"/>
    <w:rsid w:val="001D149C"/>
    <w:rsid w:val="001D15FA"/>
    <w:rsid w:val="001D160A"/>
    <w:rsid w:val="001D16A7"/>
    <w:rsid w:val="001D1729"/>
    <w:rsid w:val="001D1A8B"/>
    <w:rsid w:val="001D1CF5"/>
    <w:rsid w:val="001D25F2"/>
    <w:rsid w:val="001D28EC"/>
    <w:rsid w:val="001D38A1"/>
    <w:rsid w:val="001D6BA4"/>
    <w:rsid w:val="001E0601"/>
    <w:rsid w:val="001E0627"/>
    <w:rsid w:val="001E068B"/>
    <w:rsid w:val="001E092B"/>
    <w:rsid w:val="001E0959"/>
    <w:rsid w:val="001E11F9"/>
    <w:rsid w:val="001E1A47"/>
    <w:rsid w:val="001E2D05"/>
    <w:rsid w:val="001E2FD0"/>
    <w:rsid w:val="001E342E"/>
    <w:rsid w:val="001E36DD"/>
    <w:rsid w:val="001E408D"/>
    <w:rsid w:val="001E4197"/>
    <w:rsid w:val="001E440D"/>
    <w:rsid w:val="001E472C"/>
    <w:rsid w:val="001E473F"/>
    <w:rsid w:val="001E476A"/>
    <w:rsid w:val="001E4A40"/>
    <w:rsid w:val="001E6768"/>
    <w:rsid w:val="001E7ECA"/>
    <w:rsid w:val="001F113B"/>
    <w:rsid w:val="001F15C7"/>
    <w:rsid w:val="001F1D15"/>
    <w:rsid w:val="001F24AE"/>
    <w:rsid w:val="001F2727"/>
    <w:rsid w:val="001F2A4C"/>
    <w:rsid w:val="001F2B3E"/>
    <w:rsid w:val="001F2C70"/>
    <w:rsid w:val="001F2E5D"/>
    <w:rsid w:val="001F345D"/>
    <w:rsid w:val="001F356B"/>
    <w:rsid w:val="001F3DB6"/>
    <w:rsid w:val="001F3E59"/>
    <w:rsid w:val="001F3F6F"/>
    <w:rsid w:val="001F486A"/>
    <w:rsid w:val="001F5949"/>
    <w:rsid w:val="001F5B38"/>
    <w:rsid w:val="001F6423"/>
    <w:rsid w:val="001F7182"/>
    <w:rsid w:val="001F76E1"/>
    <w:rsid w:val="001F7809"/>
    <w:rsid w:val="0020059C"/>
    <w:rsid w:val="00200DEE"/>
    <w:rsid w:val="00200EAC"/>
    <w:rsid w:val="002013EB"/>
    <w:rsid w:val="002021F5"/>
    <w:rsid w:val="00202E41"/>
    <w:rsid w:val="002031F5"/>
    <w:rsid w:val="002031FE"/>
    <w:rsid w:val="0020383A"/>
    <w:rsid w:val="00204B7A"/>
    <w:rsid w:val="00205F31"/>
    <w:rsid w:val="0020614E"/>
    <w:rsid w:val="002062E0"/>
    <w:rsid w:val="00207973"/>
    <w:rsid w:val="00207B0E"/>
    <w:rsid w:val="00210E05"/>
    <w:rsid w:val="00210FE4"/>
    <w:rsid w:val="00211287"/>
    <w:rsid w:val="0021392C"/>
    <w:rsid w:val="00213B27"/>
    <w:rsid w:val="00213C5F"/>
    <w:rsid w:val="00214110"/>
    <w:rsid w:val="002144E7"/>
    <w:rsid w:val="002146A5"/>
    <w:rsid w:val="0021522D"/>
    <w:rsid w:val="00215FDE"/>
    <w:rsid w:val="002160B8"/>
    <w:rsid w:val="00216245"/>
    <w:rsid w:val="002163BC"/>
    <w:rsid w:val="002165E7"/>
    <w:rsid w:val="00217167"/>
    <w:rsid w:val="0021754E"/>
    <w:rsid w:val="002176C4"/>
    <w:rsid w:val="002204DB"/>
    <w:rsid w:val="00221FBB"/>
    <w:rsid w:val="00222064"/>
    <w:rsid w:val="002223BA"/>
    <w:rsid w:val="00223247"/>
    <w:rsid w:val="002233FF"/>
    <w:rsid w:val="0022372A"/>
    <w:rsid w:val="00223BC3"/>
    <w:rsid w:val="00223C5C"/>
    <w:rsid w:val="00223EBC"/>
    <w:rsid w:val="002244D3"/>
    <w:rsid w:val="00224870"/>
    <w:rsid w:val="00224D78"/>
    <w:rsid w:val="00226E55"/>
    <w:rsid w:val="00227853"/>
    <w:rsid w:val="002278E8"/>
    <w:rsid w:val="00227C32"/>
    <w:rsid w:val="002304A4"/>
    <w:rsid w:val="002306C1"/>
    <w:rsid w:val="00230BD9"/>
    <w:rsid w:val="0023151F"/>
    <w:rsid w:val="00231EE7"/>
    <w:rsid w:val="00232568"/>
    <w:rsid w:val="002326AE"/>
    <w:rsid w:val="00232AD8"/>
    <w:rsid w:val="00232F4E"/>
    <w:rsid w:val="002341A4"/>
    <w:rsid w:val="00234ADD"/>
    <w:rsid w:val="00235684"/>
    <w:rsid w:val="00235E12"/>
    <w:rsid w:val="002366B7"/>
    <w:rsid w:val="002369DC"/>
    <w:rsid w:val="00236A46"/>
    <w:rsid w:val="00236D41"/>
    <w:rsid w:val="00237933"/>
    <w:rsid w:val="00237D48"/>
    <w:rsid w:val="0024008E"/>
    <w:rsid w:val="00240ADC"/>
    <w:rsid w:val="00240D46"/>
    <w:rsid w:val="00241493"/>
    <w:rsid w:val="002414BD"/>
    <w:rsid w:val="00242506"/>
    <w:rsid w:val="0024283E"/>
    <w:rsid w:val="00242B3E"/>
    <w:rsid w:val="00243CBE"/>
    <w:rsid w:val="00243E02"/>
    <w:rsid w:val="002449FC"/>
    <w:rsid w:val="002453DD"/>
    <w:rsid w:val="00245427"/>
    <w:rsid w:val="002457D7"/>
    <w:rsid w:val="00245A98"/>
    <w:rsid w:val="00245C14"/>
    <w:rsid w:val="00245E8D"/>
    <w:rsid w:val="0024606C"/>
    <w:rsid w:val="002466C3"/>
    <w:rsid w:val="00246914"/>
    <w:rsid w:val="00250098"/>
    <w:rsid w:val="00250516"/>
    <w:rsid w:val="0025071E"/>
    <w:rsid w:val="00251299"/>
    <w:rsid w:val="00251677"/>
    <w:rsid w:val="00251A21"/>
    <w:rsid w:val="002522F5"/>
    <w:rsid w:val="002537F4"/>
    <w:rsid w:val="00254092"/>
    <w:rsid w:val="00254198"/>
    <w:rsid w:val="00254671"/>
    <w:rsid w:val="00254901"/>
    <w:rsid w:val="00254FFB"/>
    <w:rsid w:val="00255392"/>
    <w:rsid w:val="002555DD"/>
    <w:rsid w:val="00256902"/>
    <w:rsid w:val="002569F1"/>
    <w:rsid w:val="00257024"/>
    <w:rsid w:val="00260C2F"/>
    <w:rsid w:val="00262067"/>
    <w:rsid w:val="00262465"/>
    <w:rsid w:val="002624A7"/>
    <w:rsid w:val="0026253D"/>
    <w:rsid w:val="0026270D"/>
    <w:rsid w:val="002630B7"/>
    <w:rsid w:val="0026318A"/>
    <w:rsid w:val="0026329A"/>
    <w:rsid w:val="002634D6"/>
    <w:rsid w:val="00263749"/>
    <w:rsid w:val="002638C3"/>
    <w:rsid w:val="00263AC9"/>
    <w:rsid w:val="00263C95"/>
    <w:rsid w:val="00263F53"/>
    <w:rsid w:val="0026423B"/>
    <w:rsid w:val="00264871"/>
    <w:rsid w:val="00264953"/>
    <w:rsid w:val="00264B87"/>
    <w:rsid w:val="002651B4"/>
    <w:rsid w:val="002653B0"/>
    <w:rsid w:val="00265C33"/>
    <w:rsid w:val="00265DE1"/>
    <w:rsid w:val="002664AC"/>
    <w:rsid w:val="00267C46"/>
    <w:rsid w:val="002704E9"/>
    <w:rsid w:val="0027071C"/>
    <w:rsid w:val="00271420"/>
    <w:rsid w:val="002719A0"/>
    <w:rsid w:val="00271A65"/>
    <w:rsid w:val="00271FF0"/>
    <w:rsid w:val="002720BA"/>
    <w:rsid w:val="00272997"/>
    <w:rsid w:val="00272AB0"/>
    <w:rsid w:val="00272AC9"/>
    <w:rsid w:val="00272C86"/>
    <w:rsid w:val="00273095"/>
    <w:rsid w:val="002737E1"/>
    <w:rsid w:val="00273F0C"/>
    <w:rsid w:val="0027408A"/>
    <w:rsid w:val="002746BD"/>
    <w:rsid w:val="0027591F"/>
    <w:rsid w:val="00275B5B"/>
    <w:rsid w:val="00276A04"/>
    <w:rsid w:val="00276CD0"/>
    <w:rsid w:val="002779A3"/>
    <w:rsid w:val="00277BB3"/>
    <w:rsid w:val="002802EA"/>
    <w:rsid w:val="0028038F"/>
    <w:rsid w:val="00280869"/>
    <w:rsid w:val="00280C7F"/>
    <w:rsid w:val="00281EE6"/>
    <w:rsid w:val="00281F28"/>
    <w:rsid w:val="002823E8"/>
    <w:rsid w:val="00282711"/>
    <w:rsid w:val="0028290E"/>
    <w:rsid w:val="00282A14"/>
    <w:rsid w:val="0028308D"/>
    <w:rsid w:val="00283457"/>
    <w:rsid w:val="00283B15"/>
    <w:rsid w:val="00283B8D"/>
    <w:rsid w:val="00284589"/>
    <w:rsid w:val="00284593"/>
    <w:rsid w:val="00284D1C"/>
    <w:rsid w:val="00284E0C"/>
    <w:rsid w:val="002857B5"/>
    <w:rsid w:val="00286347"/>
    <w:rsid w:val="0028659E"/>
    <w:rsid w:val="0028659F"/>
    <w:rsid w:val="002879CB"/>
    <w:rsid w:val="0029026D"/>
    <w:rsid w:val="002907C8"/>
    <w:rsid w:val="002908E3"/>
    <w:rsid w:val="00290CA5"/>
    <w:rsid w:val="00290D2C"/>
    <w:rsid w:val="0029125A"/>
    <w:rsid w:val="00291332"/>
    <w:rsid w:val="00291B92"/>
    <w:rsid w:val="00291FBD"/>
    <w:rsid w:val="002929EC"/>
    <w:rsid w:val="00293964"/>
    <w:rsid w:val="00294149"/>
    <w:rsid w:val="00294481"/>
    <w:rsid w:val="00295FDF"/>
    <w:rsid w:val="002979DA"/>
    <w:rsid w:val="002A080E"/>
    <w:rsid w:val="002A1B57"/>
    <w:rsid w:val="002A1EAB"/>
    <w:rsid w:val="002A1FE1"/>
    <w:rsid w:val="002A4AB5"/>
    <w:rsid w:val="002A5123"/>
    <w:rsid w:val="002A56E8"/>
    <w:rsid w:val="002A586C"/>
    <w:rsid w:val="002A58E6"/>
    <w:rsid w:val="002A745A"/>
    <w:rsid w:val="002A764B"/>
    <w:rsid w:val="002A7764"/>
    <w:rsid w:val="002A7C24"/>
    <w:rsid w:val="002B01B2"/>
    <w:rsid w:val="002B0540"/>
    <w:rsid w:val="002B0A20"/>
    <w:rsid w:val="002B1407"/>
    <w:rsid w:val="002B177F"/>
    <w:rsid w:val="002B22C4"/>
    <w:rsid w:val="002B2A21"/>
    <w:rsid w:val="002B32BE"/>
    <w:rsid w:val="002B38FD"/>
    <w:rsid w:val="002B3CF2"/>
    <w:rsid w:val="002B4578"/>
    <w:rsid w:val="002B47B4"/>
    <w:rsid w:val="002B4D5A"/>
    <w:rsid w:val="002B5868"/>
    <w:rsid w:val="002B5A02"/>
    <w:rsid w:val="002B6120"/>
    <w:rsid w:val="002B6247"/>
    <w:rsid w:val="002B6AA8"/>
    <w:rsid w:val="002B6D6F"/>
    <w:rsid w:val="002B6D87"/>
    <w:rsid w:val="002B795A"/>
    <w:rsid w:val="002C05A9"/>
    <w:rsid w:val="002C07EC"/>
    <w:rsid w:val="002C14C9"/>
    <w:rsid w:val="002C16E0"/>
    <w:rsid w:val="002C1A78"/>
    <w:rsid w:val="002C1BF8"/>
    <w:rsid w:val="002C3C53"/>
    <w:rsid w:val="002C3F01"/>
    <w:rsid w:val="002C3F3B"/>
    <w:rsid w:val="002C43A7"/>
    <w:rsid w:val="002C48DE"/>
    <w:rsid w:val="002C49CB"/>
    <w:rsid w:val="002C54E2"/>
    <w:rsid w:val="002C57EB"/>
    <w:rsid w:val="002C5B47"/>
    <w:rsid w:val="002C63DD"/>
    <w:rsid w:val="002C7100"/>
    <w:rsid w:val="002C7191"/>
    <w:rsid w:val="002C7400"/>
    <w:rsid w:val="002C79E2"/>
    <w:rsid w:val="002C7D17"/>
    <w:rsid w:val="002D05BD"/>
    <w:rsid w:val="002D0A6F"/>
    <w:rsid w:val="002D12D0"/>
    <w:rsid w:val="002D17FC"/>
    <w:rsid w:val="002D374A"/>
    <w:rsid w:val="002D3C53"/>
    <w:rsid w:val="002D42EB"/>
    <w:rsid w:val="002D4618"/>
    <w:rsid w:val="002D4E93"/>
    <w:rsid w:val="002D4F4C"/>
    <w:rsid w:val="002D5C66"/>
    <w:rsid w:val="002D5E83"/>
    <w:rsid w:val="002D7D38"/>
    <w:rsid w:val="002E0058"/>
    <w:rsid w:val="002E03A9"/>
    <w:rsid w:val="002E0501"/>
    <w:rsid w:val="002E074F"/>
    <w:rsid w:val="002E084C"/>
    <w:rsid w:val="002E0D6D"/>
    <w:rsid w:val="002E14B9"/>
    <w:rsid w:val="002E1FA1"/>
    <w:rsid w:val="002E21BB"/>
    <w:rsid w:val="002E21BF"/>
    <w:rsid w:val="002E27AD"/>
    <w:rsid w:val="002E2EB2"/>
    <w:rsid w:val="002E3938"/>
    <w:rsid w:val="002E40CD"/>
    <w:rsid w:val="002E4525"/>
    <w:rsid w:val="002E45B1"/>
    <w:rsid w:val="002E5636"/>
    <w:rsid w:val="002E63C5"/>
    <w:rsid w:val="002E6851"/>
    <w:rsid w:val="002E7026"/>
    <w:rsid w:val="002F007D"/>
    <w:rsid w:val="002F0277"/>
    <w:rsid w:val="002F0C93"/>
    <w:rsid w:val="002F29E1"/>
    <w:rsid w:val="002F2AFB"/>
    <w:rsid w:val="002F2BEA"/>
    <w:rsid w:val="002F2FB6"/>
    <w:rsid w:val="002F3078"/>
    <w:rsid w:val="002F3332"/>
    <w:rsid w:val="002F345C"/>
    <w:rsid w:val="002F3C35"/>
    <w:rsid w:val="002F3E2D"/>
    <w:rsid w:val="002F4911"/>
    <w:rsid w:val="002F56A3"/>
    <w:rsid w:val="002F732D"/>
    <w:rsid w:val="002F792E"/>
    <w:rsid w:val="002F7D04"/>
    <w:rsid w:val="0030058F"/>
    <w:rsid w:val="00300AE9"/>
    <w:rsid w:val="00300E4E"/>
    <w:rsid w:val="0030116F"/>
    <w:rsid w:val="00301611"/>
    <w:rsid w:val="00301ED2"/>
    <w:rsid w:val="00302525"/>
    <w:rsid w:val="00302E0C"/>
    <w:rsid w:val="003032EC"/>
    <w:rsid w:val="00303F4B"/>
    <w:rsid w:val="003043D0"/>
    <w:rsid w:val="00305052"/>
    <w:rsid w:val="00305858"/>
    <w:rsid w:val="0030639F"/>
    <w:rsid w:val="00307586"/>
    <w:rsid w:val="00307C01"/>
    <w:rsid w:val="0031007F"/>
    <w:rsid w:val="00310168"/>
    <w:rsid w:val="00310664"/>
    <w:rsid w:val="0031085C"/>
    <w:rsid w:val="00311341"/>
    <w:rsid w:val="003116D9"/>
    <w:rsid w:val="0031220C"/>
    <w:rsid w:val="003128D2"/>
    <w:rsid w:val="00313678"/>
    <w:rsid w:val="00314181"/>
    <w:rsid w:val="003145C9"/>
    <w:rsid w:val="003152E6"/>
    <w:rsid w:val="00315983"/>
    <w:rsid w:val="0031612D"/>
    <w:rsid w:val="003163EF"/>
    <w:rsid w:val="0031656D"/>
    <w:rsid w:val="00316FC8"/>
    <w:rsid w:val="00317638"/>
    <w:rsid w:val="00317ACF"/>
    <w:rsid w:val="003204D7"/>
    <w:rsid w:val="00321234"/>
    <w:rsid w:val="00321E50"/>
    <w:rsid w:val="003229D5"/>
    <w:rsid w:val="00323116"/>
    <w:rsid w:val="003231FB"/>
    <w:rsid w:val="00323D45"/>
    <w:rsid w:val="003244CD"/>
    <w:rsid w:val="00324663"/>
    <w:rsid w:val="003246B0"/>
    <w:rsid w:val="003259DB"/>
    <w:rsid w:val="00325BAC"/>
    <w:rsid w:val="00327F16"/>
    <w:rsid w:val="0033090F"/>
    <w:rsid w:val="00330A1F"/>
    <w:rsid w:val="003311A5"/>
    <w:rsid w:val="0033349B"/>
    <w:rsid w:val="0033387A"/>
    <w:rsid w:val="00334914"/>
    <w:rsid w:val="00336F89"/>
    <w:rsid w:val="0033713A"/>
    <w:rsid w:val="003372C7"/>
    <w:rsid w:val="00337E7A"/>
    <w:rsid w:val="00337EDE"/>
    <w:rsid w:val="00337F52"/>
    <w:rsid w:val="003401A8"/>
    <w:rsid w:val="00340B16"/>
    <w:rsid w:val="00341960"/>
    <w:rsid w:val="0034263D"/>
    <w:rsid w:val="00342BA3"/>
    <w:rsid w:val="003445AE"/>
    <w:rsid w:val="00345BF7"/>
    <w:rsid w:val="00346C1A"/>
    <w:rsid w:val="003478CE"/>
    <w:rsid w:val="00347E69"/>
    <w:rsid w:val="003501F1"/>
    <w:rsid w:val="00351CFC"/>
    <w:rsid w:val="00352164"/>
    <w:rsid w:val="00352A73"/>
    <w:rsid w:val="0035350B"/>
    <w:rsid w:val="003540AE"/>
    <w:rsid w:val="00354749"/>
    <w:rsid w:val="003547FA"/>
    <w:rsid w:val="0035746F"/>
    <w:rsid w:val="00360421"/>
    <w:rsid w:val="00360461"/>
    <w:rsid w:val="003605A6"/>
    <w:rsid w:val="003609CA"/>
    <w:rsid w:val="00360D3B"/>
    <w:rsid w:val="00361467"/>
    <w:rsid w:val="003617A1"/>
    <w:rsid w:val="0036205F"/>
    <w:rsid w:val="00362205"/>
    <w:rsid w:val="003627D5"/>
    <w:rsid w:val="00362F94"/>
    <w:rsid w:val="00363B1E"/>
    <w:rsid w:val="00363E14"/>
    <w:rsid w:val="00364266"/>
    <w:rsid w:val="0036458A"/>
    <w:rsid w:val="00364C0C"/>
    <w:rsid w:val="003650BB"/>
    <w:rsid w:val="003663AF"/>
    <w:rsid w:val="003663CD"/>
    <w:rsid w:val="00366A27"/>
    <w:rsid w:val="00366E8A"/>
    <w:rsid w:val="0036709C"/>
    <w:rsid w:val="0036737A"/>
    <w:rsid w:val="003677D0"/>
    <w:rsid w:val="00367A37"/>
    <w:rsid w:val="003700D5"/>
    <w:rsid w:val="0037020C"/>
    <w:rsid w:val="00372097"/>
    <w:rsid w:val="003726C8"/>
    <w:rsid w:val="00372BEB"/>
    <w:rsid w:val="0037318B"/>
    <w:rsid w:val="0037386D"/>
    <w:rsid w:val="00373EAE"/>
    <w:rsid w:val="00374C52"/>
    <w:rsid w:val="00374C9C"/>
    <w:rsid w:val="003753DB"/>
    <w:rsid w:val="00375532"/>
    <w:rsid w:val="00375865"/>
    <w:rsid w:val="00375B91"/>
    <w:rsid w:val="00377136"/>
    <w:rsid w:val="0037737C"/>
    <w:rsid w:val="00377D1F"/>
    <w:rsid w:val="00377EE9"/>
    <w:rsid w:val="003804F2"/>
    <w:rsid w:val="00380E60"/>
    <w:rsid w:val="00380EE1"/>
    <w:rsid w:val="0038102A"/>
    <w:rsid w:val="00381576"/>
    <w:rsid w:val="003819C8"/>
    <w:rsid w:val="00382C14"/>
    <w:rsid w:val="00382DA3"/>
    <w:rsid w:val="00382F33"/>
    <w:rsid w:val="0038317A"/>
    <w:rsid w:val="003831A1"/>
    <w:rsid w:val="003833B3"/>
    <w:rsid w:val="003849FF"/>
    <w:rsid w:val="00384A2D"/>
    <w:rsid w:val="00384E9A"/>
    <w:rsid w:val="00385560"/>
    <w:rsid w:val="00386985"/>
    <w:rsid w:val="00387A49"/>
    <w:rsid w:val="00387C10"/>
    <w:rsid w:val="00387FE7"/>
    <w:rsid w:val="003902A0"/>
    <w:rsid w:val="00390AFF"/>
    <w:rsid w:val="00391037"/>
    <w:rsid w:val="0039129E"/>
    <w:rsid w:val="0039198D"/>
    <w:rsid w:val="0039267B"/>
    <w:rsid w:val="0039295F"/>
    <w:rsid w:val="00392EC6"/>
    <w:rsid w:val="0039353C"/>
    <w:rsid w:val="00393C47"/>
    <w:rsid w:val="0039419A"/>
    <w:rsid w:val="003942CA"/>
    <w:rsid w:val="00394760"/>
    <w:rsid w:val="00394C65"/>
    <w:rsid w:val="0039609B"/>
    <w:rsid w:val="00396243"/>
    <w:rsid w:val="003963D5"/>
    <w:rsid w:val="0039688F"/>
    <w:rsid w:val="0039694A"/>
    <w:rsid w:val="00397C61"/>
    <w:rsid w:val="003A0198"/>
    <w:rsid w:val="003A0809"/>
    <w:rsid w:val="003A0B3C"/>
    <w:rsid w:val="003A1002"/>
    <w:rsid w:val="003A100E"/>
    <w:rsid w:val="003A2CF0"/>
    <w:rsid w:val="003A3F7C"/>
    <w:rsid w:val="003A4401"/>
    <w:rsid w:val="003A4943"/>
    <w:rsid w:val="003A49E5"/>
    <w:rsid w:val="003A5938"/>
    <w:rsid w:val="003A6BCE"/>
    <w:rsid w:val="003A6BFE"/>
    <w:rsid w:val="003A6CE0"/>
    <w:rsid w:val="003A6D17"/>
    <w:rsid w:val="003A72B0"/>
    <w:rsid w:val="003A7735"/>
    <w:rsid w:val="003A78DF"/>
    <w:rsid w:val="003A7975"/>
    <w:rsid w:val="003B04E2"/>
    <w:rsid w:val="003B09A8"/>
    <w:rsid w:val="003B0A22"/>
    <w:rsid w:val="003B0CF4"/>
    <w:rsid w:val="003B117A"/>
    <w:rsid w:val="003B1671"/>
    <w:rsid w:val="003B1864"/>
    <w:rsid w:val="003B194E"/>
    <w:rsid w:val="003B1DEA"/>
    <w:rsid w:val="003B278E"/>
    <w:rsid w:val="003B2E65"/>
    <w:rsid w:val="003B4012"/>
    <w:rsid w:val="003B4306"/>
    <w:rsid w:val="003B4690"/>
    <w:rsid w:val="003B483F"/>
    <w:rsid w:val="003B497B"/>
    <w:rsid w:val="003B657E"/>
    <w:rsid w:val="003B7340"/>
    <w:rsid w:val="003B75B7"/>
    <w:rsid w:val="003C0496"/>
    <w:rsid w:val="003C08E7"/>
    <w:rsid w:val="003C0BA2"/>
    <w:rsid w:val="003C0DEB"/>
    <w:rsid w:val="003C101A"/>
    <w:rsid w:val="003C1E82"/>
    <w:rsid w:val="003C20DF"/>
    <w:rsid w:val="003C2663"/>
    <w:rsid w:val="003C26F6"/>
    <w:rsid w:val="003C2B7D"/>
    <w:rsid w:val="003C38D3"/>
    <w:rsid w:val="003C4166"/>
    <w:rsid w:val="003C4B79"/>
    <w:rsid w:val="003C5A5A"/>
    <w:rsid w:val="003C65F5"/>
    <w:rsid w:val="003C70AC"/>
    <w:rsid w:val="003C710A"/>
    <w:rsid w:val="003D0AFF"/>
    <w:rsid w:val="003D0BEF"/>
    <w:rsid w:val="003D19D8"/>
    <w:rsid w:val="003D2A61"/>
    <w:rsid w:val="003D3229"/>
    <w:rsid w:val="003D32A6"/>
    <w:rsid w:val="003D3370"/>
    <w:rsid w:val="003D5267"/>
    <w:rsid w:val="003D549A"/>
    <w:rsid w:val="003D561E"/>
    <w:rsid w:val="003D5DA3"/>
    <w:rsid w:val="003D609C"/>
    <w:rsid w:val="003D6136"/>
    <w:rsid w:val="003D660B"/>
    <w:rsid w:val="003D6D5F"/>
    <w:rsid w:val="003D6D84"/>
    <w:rsid w:val="003D6DF8"/>
    <w:rsid w:val="003D6FBE"/>
    <w:rsid w:val="003E0110"/>
    <w:rsid w:val="003E022D"/>
    <w:rsid w:val="003E0876"/>
    <w:rsid w:val="003E0891"/>
    <w:rsid w:val="003E0897"/>
    <w:rsid w:val="003E0C8B"/>
    <w:rsid w:val="003E0F7A"/>
    <w:rsid w:val="003E20B2"/>
    <w:rsid w:val="003E2E8F"/>
    <w:rsid w:val="003E35D0"/>
    <w:rsid w:val="003E377C"/>
    <w:rsid w:val="003E4738"/>
    <w:rsid w:val="003E5056"/>
    <w:rsid w:val="003E521B"/>
    <w:rsid w:val="003E52FA"/>
    <w:rsid w:val="003E5C46"/>
    <w:rsid w:val="003E7F51"/>
    <w:rsid w:val="003F0939"/>
    <w:rsid w:val="003F169F"/>
    <w:rsid w:val="003F23A2"/>
    <w:rsid w:val="003F24AF"/>
    <w:rsid w:val="003F25EC"/>
    <w:rsid w:val="003F2DBF"/>
    <w:rsid w:val="003F3863"/>
    <w:rsid w:val="003F4236"/>
    <w:rsid w:val="003F529E"/>
    <w:rsid w:val="003F677E"/>
    <w:rsid w:val="003F694E"/>
    <w:rsid w:val="003F70E0"/>
    <w:rsid w:val="003F7742"/>
    <w:rsid w:val="004000A6"/>
    <w:rsid w:val="00400C76"/>
    <w:rsid w:val="00400F89"/>
    <w:rsid w:val="004012FB"/>
    <w:rsid w:val="00401BF4"/>
    <w:rsid w:val="00401D86"/>
    <w:rsid w:val="00401EB3"/>
    <w:rsid w:val="00401F27"/>
    <w:rsid w:val="00401F54"/>
    <w:rsid w:val="0040534C"/>
    <w:rsid w:val="0040555E"/>
    <w:rsid w:val="004060BB"/>
    <w:rsid w:val="004060F1"/>
    <w:rsid w:val="004077EA"/>
    <w:rsid w:val="00410385"/>
    <w:rsid w:val="00410608"/>
    <w:rsid w:val="00410901"/>
    <w:rsid w:val="00411606"/>
    <w:rsid w:val="00411688"/>
    <w:rsid w:val="0041211E"/>
    <w:rsid w:val="0041214C"/>
    <w:rsid w:val="00412D82"/>
    <w:rsid w:val="00413386"/>
    <w:rsid w:val="00413634"/>
    <w:rsid w:val="0041394E"/>
    <w:rsid w:val="004139FD"/>
    <w:rsid w:val="00413BC1"/>
    <w:rsid w:val="00413D8B"/>
    <w:rsid w:val="00414178"/>
    <w:rsid w:val="00414348"/>
    <w:rsid w:val="00414960"/>
    <w:rsid w:val="004156B9"/>
    <w:rsid w:val="004162FB"/>
    <w:rsid w:val="00416BBA"/>
    <w:rsid w:val="00416D2E"/>
    <w:rsid w:val="00416EDC"/>
    <w:rsid w:val="004172C5"/>
    <w:rsid w:val="00417BA8"/>
    <w:rsid w:val="004201B4"/>
    <w:rsid w:val="00421537"/>
    <w:rsid w:val="004215D9"/>
    <w:rsid w:val="0042174A"/>
    <w:rsid w:val="00422E9B"/>
    <w:rsid w:val="00422FD1"/>
    <w:rsid w:val="004238D4"/>
    <w:rsid w:val="00423C7D"/>
    <w:rsid w:val="00424133"/>
    <w:rsid w:val="004248CE"/>
    <w:rsid w:val="00424B73"/>
    <w:rsid w:val="00425ACF"/>
    <w:rsid w:val="00426562"/>
    <w:rsid w:val="0042668B"/>
    <w:rsid w:val="00426FC9"/>
    <w:rsid w:val="004271B4"/>
    <w:rsid w:val="00427510"/>
    <w:rsid w:val="004275BD"/>
    <w:rsid w:val="0042767B"/>
    <w:rsid w:val="004277CC"/>
    <w:rsid w:val="00430743"/>
    <w:rsid w:val="00430A13"/>
    <w:rsid w:val="00430A7D"/>
    <w:rsid w:val="00430A8B"/>
    <w:rsid w:val="004315AF"/>
    <w:rsid w:val="004319C8"/>
    <w:rsid w:val="00431BF3"/>
    <w:rsid w:val="0043206A"/>
    <w:rsid w:val="004322ED"/>
    <w:rsid w:val="00432502"/>
    <w:rsid w:val="004326B4"/>
    <w:rsid w:val="00432F4C"/>
    <w:rsid w:val="00433138"/>
    <w:rsid w:val="004333DE"/>
    <w:rsid w:val="00433F0A"/>
    <w:rsid w:val="004351E0"/>
    <w:rsid w:val="0043782D"/>
    <w:rsid w:val="0044065D"/>
    <w:rsid w:val="00440A2B"/>
    <w:rsid w:val="00440AAC"/>
    <w:rsid w:val="00440CCD"/>
    <w:rsid w:val="00442774"/>
    <w:rsid w:val="00442823"/>
    <w:rsid w:val="004430FE"/>
    <w:rsid w:val="0044368A"/>
    <w:rsid w:val="00443B00"/>
    <w:rsid w:val="00443FBE"/>
    <w:rsid w:val="00444BF2"/>
    <w:rsid w:val="004450C7"/>
    <w:rsid w:val="004467A6"/>
    <w:rsid w:val="00446B96"/>
    <w:rsid w:val="00447244"/>
    <w:rsid w:val="00447D41"/>
    <w:rsid w:val="0045114A"/>
    <w:rsid w:val="00451C13"/>
    <w:rsid w:val="00453735"/>
    <w:rsid w:val="00453A16"/>
    <w:rsid w:val="00453AEB"/>
    <w:rsid w:val="00453F96"/>
    <w:rsid w:val="004544F0"/>
    <w:rsid w:val="00454CB1"/>
    <w:rsid w:val="00454F40"/>
    <w:rsid w:val="00455D21"/>
    <w:rsid w:val="00455EA6"/>
    <w:rsid w:val="00455EB0"/>
    <w:rsid w:val="00455F5E"/>
    <w:rsid w:val="0045659D"/>
    <w:rsid w:val="00457179"/>
    <w:rsid w:val="0046062D"/>
    <w:rsid w:val="0046144B"/>
    <w:rsid w:val="00461E34"/>
    <w:rsid w:val="004620CD"/>
    <w:rsid w:val="004634F2"/>
    <w:rsid w:val="004647BF"/>
    <w:rsid w:val="00464886"/>
    <w:rsid w:val="00464B45"/>
    <w:rsid w:val="0046567A"/>
    <w:rsid w:val="00465A91"/>
    <w:rsid w:val="00466D09"/>
    <w:rsid w:val="00467110"/>
    <w:rsid w:val="0046726A"/>
    <w:rsid w:val="00467389"/>
    <w:rsid w:val="0046742C"/>
    <w:rsid w:val="00467CDA"/>
    <w:rsid w:val="004704AD"/>
    <w:rsid w:val="00470809"/>
    <w:rsid w:val="00470A30"/>
    <w:rsid w:val="00470B3A"/>
    <w:rsid w:val="00470F3C"/>
    <w:rsid w:val="0047100C"/>
    <w:rsid w:val="00472A39"/>
    <w:rsid w:val="00472AB0"/>
    <w:rsid w:val="00472ABB"/>
    <w:rsid w:val="00473F13"/>
    <w:rsid w:val="00474EE5"/>
    <w:rsid w:val="00475177"/>
    <w:rsid w:val="00475912"/>
    <w:rsid w:val="00476534"/>
    <w:rsid w:val="00476D6E"/>
    <w:rsid w:val="00477D64"/>
    <w:rsid w:val="004801D2"/>
    <w:rsid w:val="00481A67"/>
    <w:rsid w:val="00481F42"/>
    <w:rsid w:val="00482D95"/>
    <w:rsid w:val="00482E5B"/>
    <w:rsid w:val="00483877"/>
    <w:rsid w:val="00485582"/>
    <w:rsid w:val="004857EA"/>
    <w:rsid w:val="00485969"/>
    <w:rsid w:val="00485E99"/>
    <w:rsid w:val="0048619C"/>
    <w:rsid w:val="00486620"/>
    <w:rsid w:val="00486865"/>
    <w:rsid w:val="00487A3A"/>
    <w:rsid w:val="00487BAA"/>
    <w:rsid w:val="00487DB4"/>
    <w:rsid w:val="00487FF2"/>
    <w:rsid w:val="0049043C"/>
    <w:rsid w:val="00490570"/>
    <w:rsid w:val="004908C2"/>
    <w:rsid w:val="00490C6B"/>
    <w:rsid w:val="0049125A"/>
    <w:rsid w:val="00491860"/>
    <w:rsid w:val="004918EA"/>
    <w:rsid w:val="00491D75"/>
    <w:rsid w:val="0049275A"/>
    <w:rsid w:val="00492891"/>
    <w:rsid w:val="00492A12"/>
    <w:rsid w:val="0049336E"/>
    <w:rsid w:val="00493A6B"/>
    <w:rsid w:val="004957D5"/>
    <w:rsid w:val="00495953"/>
    <w:rsid w:val="00495B74"/>
    <w:rsid w:val="00495D36"/>
    <w:rsid w:val="00496C1A"/>
    <w:rsid w:val="00497043"/>
    <w:rsid w:val="00497164"/>
    <w:rsid w:val="004A0392"/>
    <w:rsid w:val="004A124A"/>
    <w:rsid w:val="004A17ED"/>
    <w:rsid w:val="004A1BC5"/>
    <w:rsid w:val="004A2BE7"/>
    <w:rsid w:val="004A3048"/>
    <w:rsid w:val="004A3987"/>
    <w:rsid w:val="004A5D35"/>
    <w:rsid w:val="004A6182"/>
    <w:rsid w:val="004A6202"/>
    <w:rsid w:val="004A6424"/>
    <w:rsid w:val="004A6921"/>
    <w:rsid w:val="004A6FB9"/>
    <w:rsid w:val="004B0A0A"/>
    <w:rsid w:val="004B0BF8"/>
    <w:rsid w:val="004B0D39"/>
    <w:rsid w:val="004B1B8E"/>
    <w:rsid w:val="004B259A"/>
    <w:rsid w:val="004B261E"/>
    <w:rsid w:val="004B289E"/>
    <w:rsid w:val="004B321D"/>
    <w:rsid w:val="004B363C"/>
    <w:rsid w:val="004B367E"/>
    <w:rsid w:val="004B3DAD"/>
    <w:rsid w:val="004B3DD5"/>
    <w:rsid w:val="004B4328"/>
    <w:rsid w:val="004B4A5B"/>
    <w:rsid w:val="004B4C02"/>
    <w:rsid w:val="004B6D9B"/>
    <w:rsid w:val="004B6F62"/>
    <w:rsid w:val="004B7689"/>
    <w:rsid w:val="004C0057"/>
    <w:rsid w:val="004C0309"/>
    <w:rsid w:val="004C03E7"/>
    <w:rsid w:val="004C04AB"/>
    <w:rsid w:val="004C05C4"/>
    <w:rsid w:val="004C0E05"/>
    <w:rsid w:val="004C0EF3"/>
    <w:rsid w:val="004C186D"/>
    <w:rsid w:val="004C1A46"/>
    <w:rsid w:val="004C2391"/>
    <w:rsid w:val="004C36CD"/>
    <w:rsid w:val="004C408E"/>
    <w:rsid w:val="004C40C5"/>
    <w:rsid w:val="004C4150"/>
    <w:rsid w:val="004C4D7A"/>
    <w:rsid w:val="004C538F"/>
    <w:rsid w:val="004C5C16"/>
    <w:rsid w:val="004C5D3E"/>
    <w:rsid w:val="004C5F41"/>
    <w:rsid w:val="004C65CA"/>
    <w:rsid w:val="004C73E4"/>
    <w:rsid w:val="004C7B0B"/>
    <w:rsid w:val="004C7B23"/>
    <w:rsid w:val="004D0019"/>
    <w:rsid w:val="004D05F0"/>
    <w:rsid w:val="004D0C29"/>
    <w:rsid w:val="004D1C25"/>
    <w:rsid w:val="004D2260"/>
    <w:rsid w:val="004D22DE"/>
    <w:rsid w:val="004D26B5"/>
    <w:rsid w:val="004D341D"/>
    <w:rsid w:val="004D34F8"/>
    <w:rsid w:val="004D3912"/>
    <w:rsid w:val="004D3D4C"/>
    <w:rsid w:val="004D42FA"/>
    <w:rsid w:val="004D4515"/>
    <w:rsid w:val="004D4703"/>
    <w:rsid w:val="004D475D"/>
    <w:rsid w:val="004D4AE0"/>
    <w:rsid w:val="004D4C7F"/>
    <w:rsid w:val="004D5B0B"/>
    <w:rsid w:val="004D6021"/>
    <w:rsid w:val="004D62AA"/>
    <w:rsid w:val="004E01ED"/>
    <w:rsid w:val="004E08E3"/>
    <w:rsid w:val="004E0945"/>
    <w:rsid w:val="004E2008"/>
    <w:rsid w:val="004E2692"/>
    <w:rsid w:val="004E37A9"/>
    <w:rsid w:val="004E39D6"/>
    <w:rsid w:val="004E3AD3"/>
    <w:rsid w:val="004E4697"/>
    <w:rsid w:val="004E4EAE"/>
    <w:rsid w:val="004E6E4B"/>
    <w:rsid w:val="004E72A6"/>
    <w:rsid w:val="004F04BE"/>
    <w:rsid w:val="004F15AB"/>
    <w:rsid w:val="004F1D80"/>
    <w:rsid w:val="004F203B"/>
    <w:rsid w:val="004F23C3"/>
    <w:rsid w:val="004F33A0"/>
    <w:rsid w:val="004F370A"/>
    <w:rsid w:val="004F3D7B"/>
    <w:rsid w:val="004F42ED"/>
    <w:rsid w:val="004F4443"/>
    <w:rsid w:val="004F4D45"/>
    <w:rsid w:val="004F5CFD"/>
    <w:rsid w:val="004F5E73"/>
    <w:rsid w:val="004F6943"/>
    <w:rsid w:val="004F6A0F"/>
    <w:rsid w:val="004F7DCE"/>
    <w:rsid w:val="0050024C"/>
    <w:rsid w:val="00500B0D"/>
    <w:rsid w:val="00500DDE"/>
    <w:rsid w:val="00501019"/>
    <w:rsid w:val="00501E5B"/>
    <w:rsid w:val="005020F3"/>
    <w:rsid w:val="005027D8"/>
    <w:rsid w:val="00502BB9"/>
    <w:rsid w:val="005038A5"/>
    <w:rsid w:val="005038EB"/>
    <w:rsid w:val="00503946"/>
    <w:rsid w:val="00504043"/>
    <w:rsid w:val="0050462C"/>
    <w:rsid w:val="0050548F"/>
    <w:rsid w:val="00506CCC"/>
    <w:rsid w:val="00506F65"/>
    <w:rsid w:val="00510EC7"/>
    <w:rsid w:val="005127F5"/>
    <w:rsid w:val="00513CF1"/>
    <w:rsid w:val="00513F0D"/>
    <w:rsid w:val="00514083"/>
    <w:rsid w:val="00514383"/>
    <w:rsid w:val="00514496"/>
    <w:rsid w:val="00514793"/>
    <w:rsid w:val="00514808"/>
    <w:rsid w:val="00514BBD"/>
    <w:rsid w:val="00516341"/>
    <w:rsid w:val="00516AAD"/>
    <w:rsid w:val="00520151"/>
    <w:rsid w:val="00520200"/>
    <w:rsid w:val="00520464"/>
    <w:rsid w:val="0052133B"/>
    <w:rsid w:val="00521B0A"/>
    <w:rsid w:val="00521C44"/>
    <w:rsid w:val="005233F5"/>
    <w:rsid w:val="00523A8D"/>
    <w:rsid w:val="00523DD7"/>
    <w:rsid w:val="00524706"/>
    <w:rsid w:val="00524D71"/>
    <w:rsid w:val="005254A4"/>
    <w:rsid w:val="005257DA"/>
    <w:rsid w:val="00525FAE"/>
    <w:rsid w:val="0052643B"/>
    <w:rsid w:val="00526ED6"/>
    <w:rsid w:val="00527332"/>
    <w:rsid w:val="005300C1"/>
    <w:rsid w:val="00531161"/>
    <w:rsid w:val="0053160F"/>
    <w:rsid w:val="00531C38"/>
    <w:rsid w:val="00533551"/>
    <w:rsid w:val="00534CD9"/>
    <w:rsid w:val="00534F52"/>
    <w:rsid w:val="00535288"/>
    <w:rsid w:val="00535CB2"/>
    <w:rsid w:val="00535D5B"/>
    <w:rsid w:val="0053685B"/>
    <w:rsid w:val="005368B2"/>
    <w:rsid w:val="00536990"/>
    <w:rsid w:val="00536EE8"/>
    <w:rsid w:val="0053748D"/>
    <w:rsid w:val="0054032F"/>
    <w:rsid w:val="005425C7"/>
    <w:rsid w:val="0054279A"/>
    <w:rsid w:val="00542EBD"/>
    <w:rsid w:val="005436A3"/>
    <w:rsid w:val="00543E57"/>
    <w:rsid w:val="00544BDF"/>
    <w:rsid w:val="00544F4C"/>
    <w:rsid w:val="005455A9"/>
    <w:rsid w:val="00545BBB"/>
    <w:rsid w:val="00545D33"/>
    <w:rsid w:val="00546D24"/>
    <w:rsid w:val="005477D7"/>
    <w:rsid w:val="0055080A"/>
    <w:rsid w:val="00550B8A"/>
    <w:rsid w:val="00550BF4"/>
    <w:rsid w:val="00550F1E"/>
    <w:rsid w:val="00551011"/>
    <w:rsid w:val="00551040"/>
    <w:rsid w:val="005519EE"/>
    <w:rsid w:val="0055213B"/>
    <w:rsid w:val="005523B5"/>
    <w:rsid w:val="00552A3B"/>
    <w:rsid w:val="00553136"/>
    <w:rsid w:val="005531F8"/>
    <w:rsid w:val="0055342D"/>
    <w:rsid w:val="0055346B"/>
    <w:rsid w:val="00553CA0"/>
    <w:rsid w:val="0055409B"/>
    <w:rsid w:val="00554218"/>
    <w:rsid w:val="005546A6"/>
    <w:rsid w:val="005553AA"/>
    <w:rsid w:val="00556406"/>
    <w:rsid w:val="00556501"/>
    <w:rsid w:val="00556717"/>
    <w:rsid w:val="00557482"/>
    <w:rsid w:val="005576C4"/>
    <w:rsid w:val="00557ED2"/>
    <w:rsid w:val="00560A19"/>
    <w:rsid w:val="005611B3"/>
    <w:rsid w:val="00561B7F"/>
    <w:rsid w:val="00561E31"/>
    <w:rsid w:val="0056281B"/>
    <w:rsid w:val="005629A2"/>
    <w:rsid w:val="00562EA3"/>
    <w:rsid w:val="00562F54"/>
    <w:rsid w:val="0056490B"/>
    <w:rsid w:val="005650AA"/>
    <w:rsid w:val="00565427"/>
    <w:rsid w:val="005659E3"/>
    <w:rsid w:val="00565F9A"/>
    <w:rsid w:val="00566A3C"/>
    <w:rsid w:val="00566B72"/>
    <w:rsid w:val="00567102"/>
    <w:rsid w:val="005673DB"/>
    <w:rsid w:val="0056775D"/>
    <w:rsid w:val="00567D49"/>
    <w:rsid w:val="0057024A"/>
    <w:rsid w:val="0057036F"/>
    <w:rsid w:val="00570428"/>
    <w:rsid w:val="00570B67"/>
    <w:rsid w:val="00570BDE"/>
    <w:rsid w:val="00570FCC"/>
    <w:rsid w:val="00571A1D"/>
    <w:rsid w:val="00571E1D"/>
    <w:rsid w:val="00572156"/>
    <w:rsid w:val="005723B5"/>
    <w:rsid w:val="00572509"/>
    <w:rsid w:val="005730AE"/>
    <w:rsid w:val="0057360A"/>
    <w:rsid w:val="005738FD"/>
    <w:rsid w:val="005748FF"/>
    <w:rsid w:val="00575BFB"/>
    <w:rsid w:val="00576096"/>
    <w:rsid w:val="00576814"/>
    <w:rsid w:val="00576CEC"/>
    <w:rsid w:val="0057721D"/>
    <w:rsid w:val="00577CB4"/>
    <w:rsid w:val="005807B0"/>
    <w:rsid w:val="00581BC4"/>
    <w:rsid w:val="00582284"/>
    <w:rsid w:val="005824E5"/>
    <w:rsid w:val="00582516"/>
    <w:rsid w:val="00582593"/>
    <w:rsid w:val="00582F3E"/>
    <w:rsid w:val="00582F77"/>
    <w:rsid w:val="00583AA2"/>
    <w:rsid w:val="00584016"/>
    <w:rsid w:val="0058477C"/>
    <w:rsid w:val="00584CD1"/>
    <w:rsid w:val="00584DC1"/>
    <w:rsid w:val="00585B8E"/>
    <w:rsid w:val="00585B93"/>
    <w:rsid w:val="00585F04"/>
    <w:rsid w:val="005863D5"/>
    <w:rsid w:val="00586540"/>
    <w:rsid w:val="005866FB"/>
    <w:rsid w:val="00586D6F"/>
    <w:rsid w:val="0058704E"/>
    <w:rsid w:val="005876B7"/>
    <w:rsid w:val="00587E80"/>
    <w:rsid w:val="00587F1A"/>
    <w:rsid w:val="005925F4"/>
    <w:rsid w:val="00593658"/>
    <w:rsid w:val="00593D82"/>
    <w:rsid w:val="00593FD1"/>
    <w:rsid w:val="00594D47"/>
    <w:rsid w:val="00595D16"/>
    <w:rsid w:val="00595DC5"/>
    <w:rsid w:val="00596ED5"/>
    <w:rsid w:val="005970D1"/>
    <w:rsid w:val="0059736D"/>
    <w:rsid w:val="00597403"/>
    <w:rsid w:val="005A0270"/>
    <w:rsid w:val="005A0F66"/>
    <w:rsid w:val="005A1797"/>
    <w:rsid w:val="005A23EF"/>
    <w:rsid w:val="005A27F7"/>
    <w:rsid w:val="005A2BFE"/>
    <w:rsid w:val="005A2C24"/>
    <w:rsid w:val="005A31B2"/>
    <w:rsid w:val="005A3429"/>
    <w:rsid w:val="005A3809"/>
    <w:rsid w:val="005A3FF8"/>
    <w:rsid w:val="005A4E96"/>
    <w:rsid w:val="005A4EC7"/>
    <w:rsid w:val="005A5B3B"/>
    <w:rsid w:val="005A6203"/>
    <w:rsid w:val="005A63CB"/>
    <w:rsid w:val="005A669F"/>
    <w:rsid w:val="005A6907"/>
    <w:rsid w:val="005A693A"/>
    <w:rsid w:val="005A6B48"/>
    <w:rsid w:val="005A6B5C"/>
    <w:rsid w:val="005A71FE"/>
    <w:rsid w:val="005A72E3"/>
    <w:rsid w:val="005A74FC"/>
    <w:rsid w:val="005A79EE"/>
    <w:rsid w:val="005A7E86"/>
    <w:rsid w:val="005A7F23"/>
    <w:rsid w:val="005A7F92"/>
    <w:rsid w:val="005B0695"/>
    <w:rsid w:val="005B0751"/>
    <w:rsid w:val="005B1613"/>
    <w:rsid w:val="005B1D1F"/>
    <w:rsid w:val="005B3074"/>
    <w:rsid w:val="005B3683"/>
    <w:rsid w:val="005B43D3"/>
    <w:rsid w:val="005B45B2"/>
    <w:rsid w:val="005B4623"/>
    <w:rsid w:val="005B47E8"/>
    <w:rsid w:val="005B49DE"/>
    <w:rsid w:val="005B4C3D"/>
    <w:rsid w:val="005B4C8D"/>
    <w:rsid w:val="005B4EF4"/>
    <w:rsid w:val="005B5089"/>
    <w:rsid w:val="005B61AA"/>
    <w:rsid w:val="005B70AC"/>
    <w:rsid w:val="005B74B4"/>
    <w:rsid w:val="005B7625"/>
    <w:rsid w:val="005B7872"/>
    <w:rsid w:val="005C0509"/>
    <w:rsid w:val="005C0B39"/>
    <w:rsid w:val="005C0BAC"/>
    <w:rsid w:val="005C0F31"/>
    <w:rsid w:val="005C1BD6"/>
    <w:rsid w:val="005C2C5E"/>
    <w:rsid w:val="005C2F92"/>
    <w:rsid w:val="005C33D6"/>
    <w:rsid w:val="005C4B72"/>
    <w:rsid w:val="005C4D5F"/>
    <w:rsid w:val="005C5458"/>
    <w:rsid w:val="005C5C47"/>
    <w:rsid w:val="005C5D31"/>
    <w:rsid w:val="005C640F"/>
    <w:rsid w:val="005C6639"/>
    <w:rsid w:val="005C666F"/>
    <w:rsid w:val="005C6BCA"/>
    <w:rsid w:val="005C6F2F"/>
    <w:rsid w:val="005C7100"/>
    <w:rsid w:val="005C714A"/>
    <w:rsid w:val="005D0216"/>
    <w:rsid w:val="005D0682"/>
    <w:rsid w:val="005D0D00"/>
    <w:rsid w:val="005D12FD"/>
    <w:rsid w:val="005D157C"/>
    <w:rsid w:val="005D1805"/>
    <w:rsid w:val="005D2D09"/>
    <w:rsid w:val="005D358D"/>
    <w:rsid w:val="005D36F6"/>
    <w:rsid w:val="005D3870"/>
    <w:rsid w:val="005D38BA"/>
    <w:rsid w:val="005D42BB"/>
    <w:rsid w:val="005D45E9"/>
    <w:rsid w:val="005D4F84"/>
    <w:rsid w:val="005D579B"/>
    <w:rsid w:val="005D57B9"/>
    <w:rsid w:val="005D5C19"/>
    <w:rsid w:val="005D61FE"/>
    <w:rsid w:val="005E02AE"/>
    <w:rsid w:val="005E03DB"/>
    <w:rsid w:val="005E07A8"/>
    <w:rsid w:val="005E09CF"/>
    <w:rsid w:val="005E197C"/>
    <w:rsid w:val="005E1B30"/>
    <w:rsid w:val="005E202A"/>
    <w:rsid w:val="005E4DD6"/>
    <w:rsid w:val="005E532B"/>
    <w:rsid w:val="005E55EC"/>
    <w:rsid w:val="005E5B19"/>
    <w:rsid w:val="005E65D0"/>
    <w:rsid w:val="005E6B7F"/>
    <w:rsid w:val="005E77DE"/>
    <w:rsid w:val="005E7A85"/>
    <w:rsid w:val="005E7CE4"/>
    <w:rsid w:val="005F08EA"/>
    <w:rsid w:val="005F1649"/>
    <w:rsid w:val="005F16BD"/>
    <w:rsid w:val="005F16D9"/>
    <w:rsid w:val="005F256C"/>
    <w:rsid w:val="005F2640"/>
    <w:rsid w:val="005F2742"/>
    <w:rsid w:val="005F279E"/>
    <w:rsid w:val="005F2A13"/>
    <w:rsid w:val="005F2B9E"/>
    <w:rsid w:val="005F31DE"/>
    <w:rsid w:val="005F31E8"/>
    <w:rsid w:val="005F3E57"/>
    <w:rsid w:val="005F4492"/>
    <w:rsid w:val="005F45D1"/>
    <w:rsid w:val="005F4752"/>
    <w:rsid w:val="005F5079"/>
    <w:rsid w:val="005F5E68"/>
    <w:rsid w:val="005F656E"/>
    <w:rsid w:val="005F67EA"/>
    <w:rsid w:val="005F68E4"/>
    <w:rsid w:val="005F6E2A"/>
    <w:rsid w:val="005F73D0"/>
    <w:rsid w:val="00600251"/>
    <w:rsid w:val="006007D5"/>
    <w:rsid w:val="0060192F"/>
    <w:rsid w:val="006020F0"/>
    <w:rsid w:val="0060243B"/>
    <w:rsid w:val="00602944"/>
    <w:rsid w:val="00602D66"/>
    <w:rsid w:val="00603EE2"/>
    <w:rsid w:val="00604859"/>
    <w:rsid w:val="006053A9"/>
    <w:rsid w:val="00607249"/>
    <w:rsid w:val="0060784E"/>
    <w:rsid w:val="00607973"/>
    <w:rsid w:val="00607DB8"/>
    <w:rsid w:val="00607E7F"/>
    <w:rsid w:val="00611694"/>
    <w:rsid w:val="006118AB"/>
    <w:rsid w:val="006118BC"/>
    <w:rsid w:val="006125B2"/>
    <w:rsid w:val="00612C23"/>
    <w:rsid w:val="00612ED9"/>
    <w:rsid w:val="006130B0"/>
    <w:rsid w:val="00613FBF"/>
    <w:rsid w:val="0061425F"/>
    <w:rsid w:val="00614465"/>
    <w:rsid w:val="006159F4"/>
    <w:rsid w:val="00615B3C"/>
    <w:rsid w:val="00615F21"/>
    <w:rsid w:val="00616074"/>
    <w:rsid w:val="00616D11"/>
    <w:rsid w:val="006203E3"/>
    <w:rsid w:val="00620615"/>
    <w:rsid w:val="006211F9"/>
    <w:rsid w:val="006217E2"/>
    <w:rsid w:val="00621976"/>
    <w:rsid w:val="00621981"/>
    <w:rsid w:val="00621BC9"/>
    <w:rsid w:val="00622AFE"/>
    <w:rsid w:val="0062316A"/>
    <w:rsid w:val="006233D1"/>
    <w:rsid w:val="006241CB"/>
    <w:rsid w:val="00624759"/>
    <w:rsid w:val="00624874"/>
    <w:rsid w:val="006249EE"/>
    <w:rsid w:val="00624D66"/>
    <w:rsid w:val="00625512"/>
    <w:rsid w:val="00625759"/>
    <w:rsid w:val="0062584B"/>
    <w:rsid w:val="00630029"/>
    <w:rsid w:val="00630132"/>
    <w:rsid w:val="00630683"/>
    <w:rsid w:val="0063090D"/>
    <w:rsid w:val="00630E08"/>
    <w:rsid w:val="00631434"/>
    <w:rsid w:val="0063150A"/>
    <w:rsid w:val="00631A8D"/>
    <w:rsid w:val="00632C0D"/>
    <w:rsid w:val="00633901"/>
    <w:rsid w:val="00633C78"/>
    <w:rsid w:val="006348E6"/>
    <w:rsid w:val="00634B95"/>
    <w:rsid w:val="00635005"/>
    <w:rsid w:val="00635268"/>
    <w:rsid w:val="00636110"/>
    <w:rsid w:val="00636191"/>
    <w:rsid w:val="0063705B"/>
    <w:rsid w:val="006376E7"/>
    <w:rsid w:val="0063791F"/>
    <w:rsid w:val="00637C3F"/>
    <w:rsid w:val="00637CEA"/>
    <w:rsid w:val="00637F19"/>
    <w:rsid w:val="0064082D"/>
    <w:rsid w:val="00641FAD"/>
    <w:rsid w:val="006429AD"/>
    <w:rsid w:val="006429D9"/>
    <w:rsid w:val="0064331B"/>
    <w:rsid w:val="006434F1"/>
    <w:rsid w:val="00643A8F"/>
    <w:rsid w:val="00643AF2"/>
    <w:rsid w:val="00644E52"/>
    <w:rsid w:val="006451E5"/>
    <w:rsid w:val="0064542A"/>
    <w:rsid w:val="00645612"/>
    <w:rsid w:val="00645E5B"/>
    <w:rsid w:val="006462EB"/>
    <w:rsid w:val="0064700C"/>
    <w:rsid w:val="00647501"/>
    <w:rsid w:val="00647C8A"/>
    <w:rsid w:val="006503A3"/>
    <w:rsid w:val="00650827"/>
    <w:rsid w:val="00650B56"/>
    <w:rsid w:val="006516F7"/>
    <w:rsid w:val="00651797"/>
    <w:rsid w:val="00651807"/>
    <w:rsid w:val="006519BE"/>
    <w:rsid w:val="00653431"/>
    <w:rsid w:val="00653904"/>
    <w:rsid w:val="0065477B"/>
    <w:rsid w:val="00654DB3"/>
    <w:rsid w:val="006551FE"/>
    <w:rsid w:val="00656071"/>
    <w:rsid w:val="00656C46"/>
    <w:rsid w:val="00656C6A"/>
    <w:rsid w:val="00657725"/>
    <w:rsid w:val="00660138"/>
    <w:rsid w:val="00660AB3"/>
    <w:rsid w:val="00660B1D"/>
    <w:rsid w:val="00660DA9"/>
    <w:rsid w:val="00662174"/>
    <w:rsid w:val="00662834"/>
    <w:rsid w:val="006631F5"/>
    <w:rsid w:val="00663A7F"/>
    <w:rsid w:val="00664882"/>
    <w:rsid w:val="00664C7E"/>
    <w:rsid w:val="00664DD2"/>
    <w:rsid w:val="00666A1F"/>
    <w:rsid w:val="00666AA8"/>
    <w:rsid w:val="00666AFA"/>
    <w:rsid w:val="00666E51"/>
    <w:rsid w:val="006674E4"/>
    <w:rsid w:val="00667740"/>
    <w:rsid w:val="00670160"/>
    <w:rsid w:val="00670169"/>
    <w:rsid w:val="006707D7"/>
    <w:rsid w:val="00670996"/>
    <w:rsid w:val="00670C73"/>
    <w:rsid w:val="00670F4A"/>
    <w:rsid w:val="00671BEE"/>
    <w:rsid w:val="00671D2F"/>
    <w:rsid w:val="00671FD4"/>
    <w:rsid w:val="0067327B"/>
    <w:rsid w:val="00675467"/>
    <w:rsid w:val="0067589F"/>
    <w:rsid w:val="00676798"/>
    <w:rsid w:val="00676D04"/>
    <w:rsid w:val="00676E14"/>
    <w:rsid w:val="006779B3"/>
    <w:rsid w:val="00677D53"/>
    <w:rsid w:val="00677F39"/>
    <w:rsid w:val="00680C0C"/>
    <w:rsid w:val="00681623"/>
    <w:rsid w:val="00681DDC"/>
    <w:rsid w:val="00682266"/>
    <w:rsid w:val="00682650"/>
    <w:rsid w:val="006826CE"/>
    <w:rsid w:val="006829FF"/>
    <w:rsid w:val="00682C00"/>
    <w:rsid w:val="006837B0"/>
    <w:rsid w:val="006838EB"/>
    <w:rsid w:val="0068403A"/>
    <w:rsid w:val="00684251"/>
    <w:rsid w:val="0068468C"/>
    <w:rsid w:val="00684E85"/>
    <w:rsid w:val="0068557C"/>
    <w:rsid w:val="00685AFF"/>
    <w:rsid w:val="00685C2F"/>
    <w:rsid w:val="00685F54"/>
    <w:rsid w:val="00686DFF"/>
    <w:rsid w:val="00690627"/>
    <w:rsid w:val="00690739"/>
    <w:rsid w:val="00690937"/>
    <w:rsid w:val="006914A5"/>
    <w:rsid w:val="00692226"/>
    <w:rsid w:val="0069271E"/>
    <w:rsid w:val="0069272F"/>
    <w:rsid w:val="00692A80"/>
    <w:rsid w:val="00692AFA"/>
    <w:rsid w:val="00692BB5"/>
    <w:rsid w:val="00693BC0"/>
    <w:rsid w:val="006940C3"/>
    <w:rsid w:val="006940E5"/>
    <w:rsid w:val="00694258"/>
    <w:rsid w:val="00694605"/>
    <w:rsid w:val="00695958"/>
    <w:rsid w:val="00695C1B"/>
    <w:rsid w:val="00696383"/>
    <w:rsid w:val="00697A98"/>
    <w:rsid w:val="006A0026"/>
    <w:rsid w:val="006A0CFD"/>
    <w:rsid w:val="006A0D3B"/>
    <w:rsid w:val="006A1944"/>
    <w:rsid w:val="006A1A43"/>
    <w:rsid w:val="006A1B00"/>
    <w:rsid w:val="006A250F"/>
    <w:rsid w:val="006A2BA5"/>
    <w:rsid w:val="006A3770"/>
    <w:rsid w:val="006A3B06"/>
    <w:rsid w:val="006A3C1D"/>
    <w:rsid w:val="006A3CF7"/>
    <w:rsid w:val="006A3DDF"/>
    <w:rsid w:val="006A542E"/>
    <w:rsid w:val="006A5EFC"/>
    <w:rsid w:val="006A5F12"/>
    <w:rsid w:val="006A66B9"/>
    <w:rsid w:val="006A66DD"/>
    <w:rsid w:val="006A6996"/>
    <w:rsid w:val="006A7898"/>
    <w:rsid w:val="006A7B3B"/>
    <w:rsid w:val="006A7E78"/>
    <w:rsid w:val="006B069F"/>
    <w:rsid w:val="006B2160"/>
    <w:rsid w:val="006B24A3"/>
    <w:rsid w:val="006B2872"/>
    <w:rsid w:val="006B290C"/>
    <w:rsid w:val="006B2B05"/>
    <w:rsid w:val="006B2BF1"/>
    <w:rsid w:val="006B37D7"/>
    <w:rsid w:val="006B38C5"/>
    <w:rsid w:val="006B3F2D"/>
    <w:rsid w:val="006B401D"/>
    <w:rsid w:val="006B5AAF"/>
    <w:rsid w:val="006B5FAD"/>
    <w:rsid w:val="006B71D1"/>
    <w:rsid w:val="006B7426"/>
    <w:rsid w:val="006B7450"/>
    <w:rsid w:val="006B7E0F"/>
    <w:rsid w:val="006C13CA"/>
    <w:rsid w:val="006C1B64"/>
    <w:rsid w:val="006C203F"/>
    <w:rsid w:val="006C2DDA"/>
    <w:rsid w:val="006C3101"/>
    <w:rsid w:val="006C355C"/>
    <w:rsid w:val="006C50E0"/>
    <w:rsid w:val="006C58D0"/>
    <w:rsid w:val="006C5E8B"/>
    <w:rsid w:val="006C663D"/>
    <w:rsid w:val="006C702C"/>
    <w:rsid w:val="006C725A"/>
    <w:rsid w:val="006C774E"/>
    <w:rsid w:val="006D088D"/>
    <w:rsid w:val="006D13F9"/>
    <w:rsid w:val="006D1905"/>
    <w:rsid w:val="006D1D09"/>
    <w:rsid w:val="006D1DDE"/>
    <w:rsid w:val="006D34A6"/>
    <w:rsid w:val="006D48A0"/>
    <w:rsid w:val="006D496D"/>
    <w:rsid w:val="006D4A6B"/>
    <w:rsid w:val="006D51D1"/>
    <w:rsid w:val="006D529E"/>
    <w:rsid w:val="006D5BE7"/>
    <w:rsid w:val="006D5E9D"/>
    <w:rsid w:val="006D6310"/>
    <w:rsid w:val="006D6C54"/>
    <w:rsid w:val="006D6E74"/>
    <w:rsid w:val="006D750B"/>
    <w:rsid w:val="006D7822"/>
    <w:rsid w:val="006E0318"/>
    <w:rsid w:val="006E0541"/>
    <w:rsid w:val="006E0B70"/>
    <w:rsid w:val="006E17CE"/>
    <w:rsid w:val="006E1B23"/>
    <w:rsid w:val="006E231A"/>
    <w:rsid w:val="006E2491"/>
    <w:rsid w:val="006E2DC7"/>
    <w:rsid w:val="006E2E04"/>
    <w:rsid w:val="006E302C"/>
    <w:rsid w:val="006E322C"/>
    <w:rsid w:val="006E385F"/>
    <w:rsid w:val="006E3993"/>
    <w:rsid w:val="006E3B03"/>
    <w:rsid w:val="006E3B4A"/>
    <w:rsid w:val="006E5C22"/>
    <w:rsid w:val="006E6179"/>
    <w:rsid w:val="006E6609"/>
    <w:rsid w:val="006E77D0"/>
    <w:rsid w:val="006E7DCF"/>
    <w:rsid w:val="006E7ECA"/>
    <w:rsid w:val="006F05A0"/>
    <w:rsid w:val="006F0958"/>
    <w:rsid w:val="006F1722"/>
    <w:rsid w:val="006F1BEE"/>
    <w:rsid w:val="006F2012"/>
    <w:rsid w:val="006F22C4"/>
    <w:rsid w:val="006F29A6"/>
    <w:rsid w:val="006F2C3C"/>
    <w:rsid w:val="006F33CC"/>
    <w:rsid w:val="006F380E"/>
    <w:rsid w:val="006F4442"/>
    <w:rsid w:val="006F5107"/>
    <w:rsid w:val="006F5CDA"/>
    <w:rsid w:val="006F5CEF"/>
    <w:rsid w:val="006F5E93"/>
    <w:rsid w:val="006F68D9"/>
    <w:rsid w:val="006F6E66"/>
    <w:rsid w:val="006F761D"/>
    <w:rsid w:val="0070029B"/>
    <w:rsid w:val="00700585"/>
    <w:rsid w:val="007006D0"/>
    <w:rsid w:val="0070119D"/>
    <w:rsid w:val="00701692"/>
    <w:rsid w:val="00702286"/>
    <w:rsid w:val="007022D4"/>
    <w:rsid w:val="00702C5E"/>
    <w:rsid w:val="00702C71"/>
    <w:rsid w:val="007034B9"/>
    <w:rsid w:val="00704013"/>
    <w:rsid w:val="00704C75"/>
    <w:rsid w:val="00704CA4"/>
    <w:rsid w:val="007056B2"/>
    <w:rsid w:val="00705C13"/>
    <w:rsid w:val="007061C8"/>
    <w:rsid w:val="00707069"/>
    <w:rsid w:val="0070712A"/>
    <w:rsid w:val="00707271"/>
    <w:rsid w:val="00707855"/>
    <w:rsid w:val="00710189"/>
    <w:rsid w:val="0071044C"/>
    <w:rsid w:val="007106CC"/>
    <w:rsid w:val="00710C47"/>
    <w:rsid w:val="00710EC0"/>
    <w:rsid w:val="00711345"/>
    <w:rsid w:val="00711A4A"/>
    <w:rsid w:val="007124DD"/>
    <w:rsid w:val="007132AF"/>
    <w:rsid w:val="007142CB"/>
    <w:rsid w:val="0071532C"/>
    <w:rsid w:val="0071552E"/>
    <w:rsid w:val="007155DE"/>
    <w:rsid w:val="00715818"/>
    <w:rsid w:val="007159EE"/>
    <w:rsid w:val="00715E5D"/>
    <w:rsid w:val="00716077"/>
    <w:rsid w:val="00716575"/>
    <w:rsid w:val="00716A01"/>
    <w:rsid w:val="00717119"/>
    <w:rsid w:val="00717178"/>
    <w:rsid w:val="0071719A"/>
    <w:rsid w:val="007171A9"/>
    <w:rsid w:val="007171D0"/>
    <w:rsid w:val="007173D1"/>
    <w:rsid w:val="00717787"/>
    <w:rsid w:val="00717F00"/>
    <w:rsid w:val="0072004F"/>
    <w:rsid w:val="00720C84"/>
    <w:rsid w:val="00721946"/>
    <w:rsid w:val="00721FA0"/>
    <w:rsid w:val="00722488"/>
    <w:rsid w:val="00722F4A"/>
    <w:rsid w:val="007238F4"/>
    <w:rsid w:val="00723DD2"/>
    <w:rsid w:val="00724193"/>
    <w:rsid w:val="00724DF4"/>
    <w:rsid w:val="00725159"/>
    <w:rsid w:val="007253F8"/>
    <w:rsid w:val="007254F6"/>
    <w:rsid w:val="007268A7"/>
    <w:rsid w:val="0072776A"/>
    <w:rsid w:val="007278E4"/>
    <w:rsid w:val="0073026C"/>
    <w:rsid w:val="00730CDE"/>
    <w:rsid w:val="00731028"/>
    <w:rsid w:val="0073124E"/>
    <w:rsid w:val="007313B9"/>
    <w:rsid w:val="00732ECF"/>
    <w:rsid w:val="007335C1"/>
    <w:rsid w:val="007335F5"/>
    <w:rsid w:val="00733A17"/>
    <w:rsid w:val="007345BF"/>
    <w:rsid w:val="00734C4B"/>
    <w:rsid w:val="00734D06"/>
    <w:rsid w:val="00735040"/>
    <w:rsid w:val="007350F3"/>
    <w:rsid w:val="0073541F"/>
    <w:rsid w:val="00735D54"/>
    <w:rsid w:val="00736A1D"/>
    <w:rsid w:val="00736E2B"/>
    <w:rsid w:val="00737154"/>
    <w:rsid w:val="00737D8E"/>
    <w:rsid w:val="00740339"/>
    <w:rsid w:val="00740F1A"/>
    <w:rsid w:val="00741A46"/>
    <w:rsid w:val="00742A52"/>
    <w:rsid w:val="007430F5"/>
    <w:rsid w:val="00743683"/>
    <w:rsid w:val="00743835"/>
    <w:rsid w:val="00743945"/>
    <w:rsid w:val="0074408B"/>
    <w:rsid w:val="007444D8"/>
    <w:rsid w:val="00744A09"/>
    <w:rsid w:val="00744E43"/>
    <w:rsid w:val="00745909"/>
    <w:rsid w:val="007462B4"/>
    <w:rsid w:val="00746896"/>
    <w:rsid w:val="00746CE3"/>
    <w:rsid w:val="0074783A"/>
    <w:rsid w:val="00747AE4"/>
    <w:rsid w:val="007502D3"/>
    <w:rsid w:val="00750758"/>
    <w:rsid w:val="00750B8B"/>
    <w:rsid w:val="007523BD"/>
    <w:rsid w:val="007529B4"/>
    <w:rsid w:val="00753A70"/>
    <w:rsid w:val="00754174"/>
    <w:rsid w:val="0075445D"/>
    <w:rsid w:val="00754C18"/>
    <w:rsid w:val="007557D7"/>
    <w:rsid w:val="00756231"/>
    <w:rsid w:val="007574BD"/>
    <w:rsid w:val="007579F7"/>
    <w:rsid w:val="00757C20"/>
    <w:rsid w:val="0076001F"/>
    <w:rsid w:val="0076041E"/>
    <w:rsid w:val="007604E4"/>
    <w:rsid w:val="007610FC"/>
    <w:rsid w:val="0076206D"/>
    <w:rsid w:val="0076229B"/>
    <w:rsid w:val="00762AEE"/>
    <w:rsid w:val="00763A40"/>
    <w:rsid w:val="00763FDF"/>
    <w:rsid w:val="00764B64"/>
    <w:rsid w:val="00764FBC"/>
    <w:rsid w:val="00765C0F"/>
    <w:rsid w:val="00765CC1"/>
    <w:rsid w:val="0076703D"/>
    <w:rsid w:val="00770F8F"/>
    <w:rsid w:val="007717D9"/>
    <w:rsid w:val="00771BC4"/>
    <w:rsid w:val="00772315"/>
    <w:rsid w:val="007726A0"/>
    <w:rsid w:val="00772812"/>
    <w:rsid w:val="007736CA"/>
    <w:rsid w:val="00774402"/>
    <w:rsid w:val="007747F3"/>
    <w:rsid w:val="00774828"/>
    <w:rsid w:val="00774D51"/>
    <w:rsid w:val="00774EA7"/>
    <w:rsid w:val="00775188"/>
    <w:rsid w:val="00775250"/>
    <w:rsid w:val="00775421"/>
    <w:rsid w:val="0077552B"/>
    <w:rsid w:val="00775F30"/>
    <w:rsid w:val="0077607F"/>
    <w:rsid w:val="007762B3"/>
    <w:rsid w:val="00776835"/>
    <w:rsid w:val="00776B51"/>
    <w:rsid w:val="00777312"/>
    <w:rsid w:val="00777376"/>
    <w:rsid w:val="00780099"/>
    <w:rsid w:val="007808D2"/>
    <w:rsid w:val="00780D3B"/>
    <w:rsid w:val="0078226B"/>
    <w:rsid w:val="00782E77"/>
    <w:rsid w:val="00783822"/>
    <w:rsid w:val="00783BD9"/>
    <w:rsid w:val="0078515A"/>
    <w:rsid w:val="00785419"/>
    <w:rsid w:val="00785DF5"/>
    <w:rsid w:val="00786284"/>
    <w:rsid w:val="00786C04"/>
    <w:rsid w:val="00787402"/>
    <w:rsid w:val="00787A64"/>
    <w:rsid w:val="00787BF4"/>
    <w:rsid w:val="0079060A"/>
    <w:rsid w:val="00790D1F"/>
    <w:rsid w:val="00790FBC"/>
    <w:rsid w:val="0079201A"/>
    <w:rsid w:val="00792194"/>
    <w:rsid w:val="00792326"/>
    <w:rsid w:val="0079259A"/>
    <w:rsid w:val="00792DF1"/>
    <w:rsid w:val="007933EB"/>
    <w:rsid w:val="007935D3"/>
    <w:rsid w:val="00793DDD"/>
    <w:rsid w:val="00794188"/>
    <w:rsid w:val="007949BD"/>
    <w:rsid w:val="007951F4"/>
    <w:rsid w:val="00795253"/>
    <w:rsid w:val="00795495"/>
    <w:rsid w:val="00795A86"/>
    <w:rsid w:val="00795CEB"/>
    <w:rsid w:val="0079600A"/>
    <w:rsid w:val="007961BD"/>
    <w:rsid w:val="00797095"/>
    <w:rsid w:val="00797831"/>
    <w:rsid w:val="00797C29"/>
    <w:rsid w:val="00797EA6"/>
    <w:rsid w:val="007A03CB"/>
    <w:rsid w:val="007A0660"/>
    <w:rsid w:val="007A0F9F"/>
    <w:rsid w:val="007A11D0"/>
    <w:rsid w:val="007A1619"/>
    <w:rsid w:val="007A1C17"/>
    <w:rsid w:val="007A1E5B"/>
    <w:rsid w:val="007A286D"/>
    <w:rsid w:val="007A44F8"/>
    <w:rsid w:val="007A55BD"/>
    <w:rsid w:val="007A62D9"/>
    <w:rsid w:val="007A70C6"/>
    <w:rsid w:val="007A75B9"/>
    <w:rsid w:val="007B0F73"/>
    <w:rsid w:val="007B12B6"/>
    <w:rsid w:val="007B1BE7"/>
    <w:rsid w:val="007B1E0A"/>
    <w:rsid w:val="007B37F9"/>
    <w:rsid w:val="007B3AEF"/>
    <w:rsid w:val="007B3CD0"/>
    <w:rsid w:val="007B4D6E"/>
    <w:rsid w:val="007B6023"/>
    <w:rsid w:val="007B75EE"/>
    <w:rsid w:val="007C05D4"/>
    <w:rsid w:val="007C0CBF"/>
    <w:rsid w:val="007C0E0B"/>
    <w:rsid w:val="007C0E79"/>
    <w:rsid w:val="007C0E84"/>
    <w:rsid w:val="007C0F31"/>
    <w:rsid w:val="007C1005"/>
    <w:rsid w:val="007C13CA"/>
    <w:rsid w:val="007C20FA"/>
    <w:rsid w:val="007C38A1"/>
    <w:rsid w:val="007C4417"/>
    <w:rsid w:val="007C451C"/>
    <w:rsid w:val="007C4646"/>
    <w:rsid w:val="007C4D5F"/>
    <w:rsid w:val="007C5036"/>
    <w:rsid w:val="007C6C56"/>
    <w:rsid w:val="007C7886"/>
    <w:rsid w:val="007C7F6A"/>
    <w:rsid w:val="007C7F9C"/>
    <w:rsid w:val="007D116C"/>
    <w:rsid w:val="007D1193"/>
    <w:rsid w:val="007D3294"/>
    <w:rsid w:val="007D33B5"/>
    <w:rsid w:val="007D3624"/>
    <w:rsid w:val="007D494D"/>
    <w:rsid w:val="007D4D3D"/>
    <w:rsid w:val="007D4DD1"/>
    <w:rsid w:val="007D6D00"/>
    <w:rsid w:val="007D702E"/>
    <w:rsid w:val="007D7064"/>
    <w:rsid w:val="007D7295"/>
    <w:rsid w:val="007D78B9"/>
    <w:rsid w:val="007E0041"/>
    <w:rsid w:val="007E2615"/>
    <w:rsid w:val="007E2949"/>
    <w:rsid w:val="007E30DD"/>
    <w:rsid w:val="007E41DA"/>
    <w:rsid w:val="007E4237"/>
    <w:rsid w:val="007E52FB"/>
    <w:rsid w:val="007E53A0"/>
    <w:rsid w:val="007E60BE"/>
    <w:rsid w:val="007E616A"/>
    <w:rsid w:val="007E6B63"/>
    <w:rsid w:val="007E7228"/>
    <w:rsid w:val="007E7559"/>
    <w:rsid w:val="007F0DD3"/>
    <w:rsid w:val="007F1D0E"/>
    <w:rsid w:val="007F2674"/>
    <w:rsid w:val="007F2C8C"/>
    <w:rsid w:val="007F3153"/>
    <w:rsid w:val="007F37BF"/>
    <w:rsid w:val="007F37EE"/>
    <w:rsid w:val="007F3E31"/>
    <w:rsid w:val="007F4310"/>
    <w:rsid w:val="007F4339"/>
    <w:rsid w:val="007F4490"/>
    <w:rsid w:val="007F44D1"/>
    <w:rsid w:val="007F4573"/>
    <w:rsid w:val="007F4D93"/>
    <w:rsid w:val="007F556B"/>
    <w:rsid w:val="007F57CC"/>
    <w:rsid w:val="007F5828"/>
    <w:rsid w:val="007F5948"/>
    <w:rsid w:val="007F6A96"/>
    <w:rsid w:val="007F767A"/>
    <w:rsid w:val="007F76C0"/>
    <w:rsid w:val="00800A49"/>
    <w:rsid w:val="00800E2F"/>
    <w:rsid w:val="008020BC"/>
    <w:rsid w:val="0080219F"/>
    <w:rsid w:val="00802329"/>
    <w:rsid w:val="00802529"/>
    <w:rsid w:val="00802C33"/>
    <w:rsid w:val="00803AFA"/>
    <w:rsid w:val="0080492D"/>
    <w:rsid w:val="00804DF3"/>
    <w:rsid w:val="00804F0C"/>
    <w:rsid w:val="00805863"/>
    <w:rsid w:val="008062EB"/>
    <w:rsid w:val="0081008A"/>
    <w:rsid w:val="008100B9"/>
    <w:rsid w:val="0081034A"/>
    <w:rsid w:val="00811161"/>
    <w:rsid w:val="00811216"/>
    <w:rsid w:val="00811AD2"/>
    <w:rsid w:val="0081222B"/>
    <w:rsid w:val="00812782"/>
    <w:rsid w:val="00812CC4"/>
    <w:rsid w:val="00812D95"/>
    <w:rsid w:val="00812EA8"/>
    <w:rsid w:val="00813039"/>
    <w:rsid w:val="00813508"/>
    <w:rsid w:val="0081353D"/>
    <w:rsid w:val="00813617"/>
    <w:rsid w:val="00813B71"/>
    <w:rsid w:val="00814EDA"/>
    <w:rsid w:val="00815BDA"/>
    <w:rsid w:val="0081642B"/>
    <w:rsid w:val="00816A12"/>
    <w:rsid w:val="00816E22"/>
    <w:rsid w:val="00817015"/>
    <w:rsid w:val="008179F0"/>
    <w:rsid w:val="008208A9"/>
    <w:rsid w:val="00820E9B"/>
    <w:rsid w:val="008213F7"/>
    <w:rsid w:val="00822FF3"/>
    <w:rsid w:val="008235C7"/>
    <w:rsid w:val="008243DC"/>
    <w:rsid w:val="00824912"/>
    <w:rsid w:val="00824B61"/>
    <w:rsid w:val="00825100"/>
    <w:rsid w:val="00825179"/>
    <w:rsid w:val="00825999"/>
    <w:rsid w:val="00825C5B"/>
    <w:rsid w:val="00825EDF"/>
    <w:rsid w:val="008271FC"/>
    <w:rsid w:val="008306FC"/>
    <w:rsid w:val="008312DA"/>
    <w:rsid w:val="008314A1"/>
    <w:rsid w:val="00831875"/>
    <w:rsid w:val="0083192C"/>
    <w:rsid w:val="00832967"/>
    <w:rsid w:val="00832B54"/>
    <w:rsid w:val="00832E1C"/>
    <w:rsid w:val="00832E2C"/>
    <w:rsid w:val="00833ED7"/>
    <w:rsid w:val="008340FB"/>
    <w:rsid w:val="008344CA"/>
    <w:rsid w:val="00834AFD"/>
    <w:rsid w:val="0083500A"/>
    <w:rsid w:val="008355D6"/>
    <w:rsid w:val="00835828"/>
    <w:rsid w:val="00836360"/>
    <w:rsid w:val="008363E8"/>
    <w:rsid w:val="00836732"/>
    <w:rsid w:val="00836F5E"/>
    <w:rsid w:val="0084067A"/>
    <w:rsid w:val="00840A46"/>
    <w:rsid w:val="00840C99"/>
    <w:rsid w:val="00840EAB"/>
    <w:rsid w:val="00841AB1"/>
    <w:rsid w:val="00841E46"/>
    <w:rsid w:val="00841E94"/>
    <w:rsid w:val="0084280E"/>
    <w:rsid w:val="00842A6B"/>
    <w:rsid w:val="00842C0D"/>
    <w:rsid w:val="00842CE8"/>
    <w:rsid w:val="00842ECA"/>
    <w:rsid w:val="00844177"/>
    <w:rsid w:val="00845D68"/>
    <w:rsid w:val="008464B4"/>
    <w:rsid w:val="008466EE"/>
    <w:rsid w:val="00846DD4"/>
    <w:rsid w:val="008471A6"/>
    <w:rsid w:val="008473DB"/>
    <w:rsid w:val="0085056C"/>
    <w:rsid w:val="00850BB0"/>
    <w:rsid w:val="0085391F"/>
    <w:rsid w:val="008542E7"/>
    <w:rsid w:val="008546CF"/>
    <w:rsid w:val="00854CA3"/>
    <w:rsid w:val="0085519B"/>
    <w:rsid w:val="008553CB"/>
    <w:rsid w:val="00856826"/>
    <w:rsid w:val="00856F57"/>
    <w:rsid w:val="00857133"/>
    <w:rsid w:val="008576DA"/>
    <w:rsid w:val="0085785F"/>
    <w:rsid w:val="008578F6"/>
    <w:rsid w:val="00860642"/>
    <w:rsid w:val="00860F48"/>
    <w:rsid w:val="00861311"/>
    <w:rsid w:val="00861531"/>
    <w:rsid w:val="008618A4"/>
    <w:rsid w:val="00861CAE"/>
    <w:rsid w:val="008625A7"/>
    <w:rsid w:val="0086281D"/>
    <w:rsid w:val="00862A6D"/>
    <w:rsid w:val="008631BC"/>
    <w:rsid w:val="008633E3"/>
    <w:rsid w:val="00864B33"/>
    <w:rsid w:val="00866BD6"/>
    <w:rsid w:val="00866F1D"/>
    <w:rsid w:val="00867B86"/>
    <w:rsid w:val="00871286"/>
    <w:rsid w:val="0087171C"/>
    <w:rsid w:val="0087174B"/>
    <w:rsid w:val="00872023"/>
    <w:rsid w:val="00872498"/>
    <w:rsid w:val="00873610"/>
    <w:rsid w:val="00874523"/>
    <w:rsid w:val="00874A33"/>
    <w:rsid w:val="00874BDF"/>
    <w:rsid w:val="00874DDB"/>
    <w:rsid w:val="0087500F"/>
    <w:rsid w:val="0087549C"/>
    <w:rsid w:val="0087560F"/>
    <w:rsid w:val="0087578B"/>
    <w:rsid w:val="00876DA2"/>
    <w:rsid w:val="008773E0"/>
    <w:rsid w:val="00880592"/>
    <w:rsid w:val="00880B8E"/>
    <w:rsid w:val="008827E9"/>
    <w:rsid w:val="00882870"/>
    <w:rsid w:val="00882DFC"/>
    <w:rsid w:val="00882E3F"/>
    <w:rsid w:val="00883241"/>
    <w:rsid w:val="00883417"/>
    <w:rsid w:val="0088392E"/>
    <w:rsid w:val="00885232"/>
    <w:rsid w:val="00885723"/>
    <w:rsid w:val="00885881"/>
    <w:rsid w:val="00885931"/>
    <w:rsid w:val="00885E35"/>
    <w:rsid w:val="00885E6A"/>
    <w:rsid w:val="00886724"/>
    <w:rsid w:val="00886EE6"/>
    <w:rsid w:val="00887705"/>
    <w:rsid w:val="00887AE8"/>
    <w:rsid w:val="00890367"/>
    <w:rsid w:val="008905AB"/>
    <w:rsid w:val="00891D1A"/>
    <w:rsid w:val="00892848"/>
    <w:rsid w:val="00894C89"/>
    <w:rsid w:val="00894E5C"/>
    <w:rsid w:val="00894FC8"/>
    <w:rsid w:val="008951F1"/>
    <w:rsid w:val="008954EA"/>
    <w:rsid w:val="0089567B"/>
    <w:rsid w:val="00895B0B"/>
    <w:rsid w:val="00895ECD"/>
    <w:rsid w:val="00895F45"/>
    <w:rsid w:val="0089622F"/>
    <w:rsid w:val="00896DB9"/>
    <w:rsid w:val="0089706C"/>
    <w:rsid w:val="008971DC"/>
    <w:rsid w:val="008A0283"/>
    <w:rsid w:val="008A0304"/>
    <w:rsid w:val="008A0A5F"/>
    <w:rsid w:val="008A1151"/>
    <w:rsid w:val="008A1306"/>
    <w:rsid w:val="008A1986"/>
    <w:rsid w:val="008A1C3D"/>
    <w:rsid w:val="008A1E55"/>
    <w:rsid w:val="008A2D33"/>
    <w:rsid w:val="008A3691"/>
    <w:rsid w:val="008A3C1F"/>
    <w:rsid w:val="008A40FC"/>
    <w:rsid w:val="008A527A"/>
    <w:rsid w:val="008A5A5B"/>
    <w:rsid w:val="008A5F3B"/>
    <w:rsid w:val="008A6618"/>
    <w:rsid w:val="008A67CC"/>
    <w:rsid w:val="008A68B7"/>
    <w:rsid w:val="008A6B9B"/>
    <w:rsid w:val="008A7186"/>
    <w:rsid w:val="008B0172"/>
    <w:rsid w:val="008B0C80"/>
    <w:rsid w:val="008B0FFF"/>
    <w:rsid w:val="008B1209"/>
    <w:rsid w:val="008B15DE"/>
    <w:rsid w:val="008B284B"/>
    <w:rsid w:val="008B2977"/>
    <w:rsid w:val="008B2B7C"/>
    <w:rsid w:val="008B3848"/>
    <w:rsid w:val="008B3C69"/>
    <w:rsid w:val="008B431E"/>
    <w:rsid w:val="008B43B7"/>
    <w:rsid w:val="008B56E0"/>
    <w:rsid w:val="008B579D"/>
    <w:rsid w:val="008B5A5F"/>
    <w:rsid w:val="008B5AFD"/>
    <w:rsid w:val="008B6831"/>
    <w:rsid w:val="008B6AC8"/>
    <w:rsid w:val="008B708F"/>
    <w:rsid w:val="008B7B3C"/>
    <w:rsid w:val="008B7DFF"/>
    <w:rsid w:val="008C0845"/>
    <w:rsid w:val="008C10D2"/>
    <w:rsid w:val="008C111F"/>
    <w:rsid w:val="008C1120"/>
    <w:rsid w:val="008C11FC"/>
    <w:rsid w:val="008C1C27"/>
    <w:rsid w:val="008C2340"/>
    <w:rsid w:val="008C261B"/>
    <w:rsid w:val="008C262A"/>
    <w:rsid w:val="008C26FC"/>
    <w:rsid w:val="008C28C8"/>
    <w:rsid w:val="008C36A3"/>
    <w:rsid w:val="008C3A72"/>
    <w:rsid w:val="008C4588"/>
    <w:rsid w:val="008C48A9"/>
    <w:rsid w:val="008C4E10"/>
    <w:rsid w:val="008C4F51"/>
    <w:rsid w:val="008C6395"/>
    <w:rsid w:val="008D1FFC"/>
    <w:rsid w:val="008D23A7"/>
    <w:rsid w:val="008D3459"/>
    <w:rsid w:val="008D37BF"/>
    <w:rsid w:val="008D3F88"/>
    <w:rsid w:val="008D43A8"/>
    <w:rsid w:val="008D457A"/>
    <w:rsid w:val="008D55A3"/>
    <w:rsid w:val="008D585C"/>
    <w:rsid w:val="008D5DCE"/>
    <w:rsid w:val="008D6B94"/>
    <w:rsid w:val="008E0A8A"/>
    <w:rsid w:val="008E2286"/>
    <w:rsid w:val="008E3457"/>
    <w:rsid w:val="008E3532"/>
    <w:rsid w:val="008E4955"/>
    <w:rsid w:val="008E4CE7"/>
    <w:rsid w:val="008E4DD9"/>
    <w:rsid w:val="008E4F4D"/>
    <w:rsid w:val="008E560A"/>
    <w:rsid w:val="008E56E7"/>
    <w:rsid w:val="008E57B0"/>
    <w:rsid w:val="008E63A4"/>
    <w:rsid w:val="008E7381"/>
    <w:rsid w:val="008E73D0"/>
    <w:rsid w:val="008F01D6"/>
    <w:rsid w:val="008F01E1"/>
    <w:rsid w:val="008F0249"/>
    <w:rsid w:val="008F0527"/>
    <w:rsid w:val="008F052E"/>
    <w:rsid w:val="008F0654"/>
    <w:rsid w:val="008F0F97"/>
    <w:rsid w:val="008F160E"/>
    <w:rsid w:val="008F16A2"/>
    <w:rsid w:val="008F2384"/>
    <w:rsid w:val="008F24F6"/>
    <w:rsid w:val="008F2737"/>
    <w:rsid w:val="008F2AE6"/>
    <w:rsid w:val="008F3C3E"/>
    <w:rsid w:val="008F3EB6"/>
    <w:rsid w:val="008F408C"/>
    <w:rsid w:val="008F41B1"/>
    <w:rsid w:val="008F430B"/>
    <w:rsid w:val="008F470D"/>
    <w:rsid w:val="008F49F1"/>
    <w:rsid w:val="008F524B"/>
    <w:rsid w:val="008F59EE"/>
    <w:rsid w:val="008F5B9F"/>
    <w:rsid w:val="008F6486"/>
    <w:rsid w:val="008F6927"/>
    <w:rsid w:val="008F754A"/>
    <w:rsid w:val="008F76DF"/>
    <w:rsid w:val="008F7A12"/>
    <w:rsid w:val="008F7AAC"/>
    <w:rsid w:val="008F7D26"/>
    <w:rsid w:val="008F7F1D"/>
    <w:rsid w:val="00900F8C"/>
    <w:rsid w:val="00901733"/>
    <w:rsid w:val="00901E14"/>
    <w:rsid w:val="00902DAB"/>
    <w:rsid w:val="009037F7"/>
    <w:rsid w:val="0090381A"/>
    <w:rsid w:val="009043CC"/>
    <w:rsid w:val="009048EE"/>
    <w:rsid w:val="00904CEC"/>
    <w:rsid w:val="00904FE1"/>
    <w:rsid w:val="00905692"/>
    <w:rsid w:val="009064F9"/>
    <w:rsid w:val="009071F7"/>
    <w:rsid w:val="009075D4"/>
    <w:rsid w:val="0091010C"/>
    <w:rsid w:val="009105E1"/>
    <w:rsid w:val="00910826"/>
    <w:rsid w:val="00910F82"/>
    <w:rsid w:val="00911503"/>
    <w:rsid w:val="00911897"/>
    <w:rsid w:val="009119E2"/>
    <w:rsid w:val="0091282E"/>
    <w:rsid w:val="00913045"/>
    <w:rsid w:val="00913544"/>
    <w:rsid w:val="009138FB"/>
    <w:rsid w:val="00913D5B"/>
    <w:rsid w:val="00913E80"/>
    <w:rsid w:val="00914980"/>
    <w:rsid w:val="00914A28"/>
    <w:rsid w:val="00914FA3"/>
    <w:rsid w:val="00914FAF"/>
    <w:rsid w:val="00915183"/>
    <w:rsid w:val="0091619B"/>
    <w:rsid w:val="00920F51"/>
    <w:rsid w:val="00921717"/>
    <w:rsid w:val="00922B7A"/>
    <w:rsid w:val="00922F73"/>
    <w:rsid w:val="0092310D"/>
    <w:rsid w:val="00923D25"/>
    <w:rsid w:val="009240DF"/>
    <w:rsid w:val="00924C59"/>
    <w:rsid w:val="00924E94"/>
    <w:rsid w:val="00924F57"/>
    <w:rsid w:val="00925005"/>
    <w:rsid w:val="00925534"/>
    <w:rsid w:val="00925EC4"/>
    <w:rsid w:val="009261CE"/>
    <w:rsid w:val="009264E2"/>
    <w:rsid w:val="009266DD"/>
    <w:rsid w:val="0092675E"/>
    <w:rsid w:val="00926A5A"/>
    <w:rsid w:val="00927736"/>
    <w:rsid w:val="00930055"/>
    <w:rsid w:val="009301B0"/>
    <w:rsid w:val="009301E0"/>
    <w:rsid w:val="00930B54"/>
    <w:rsid w:val="00931157"/>
    <w:rsid w:val="0093130C"/>
    <w:rsid w:val="00931708"/>
    <w:rsid w:val="00931B9A"/>
    <w:rsid w:val="00931DD0"/>
    <w:rsid w:val="00932E53"/>
    <w:rsid w:val="00933538"/>
    <w:rsid w:val="00933DAF"/>
    <w:rsid w:val="00933DD8"/>
    <w:rsid w:val="009350C7"/>
    <w:rsid w:val="0093541A"/>
    <w:rsid w:val="00935AA4"/>
    <w:rsid w:val="00935ACB"/>
    <w:rsid w:val="00935F26"/>
    <w:rsid w:val="00936269"/>
    <w:rsid w:val="0093663A"/>
    <w:rsid w:val="00936F52"/>
    <w:rsid w:val="00937557"/>
    <w:rsid w:val="00937EAD"/>
    <w:rsid w:val="00940AF2"/>
    <w:rsid w:val="00940D29"/>
    <w:rsid w:val="009412BA"/>
    <w:rsid w:val="00941557"/>
    <w:rsid w:val="009419CC"/>
    <w:rsid w:val="00941BB6"/>
    <w:rsid w:val="00941E99"/>
    <w:rsid w:val="009422D7"/>
    <w:rsid w:val="00942C89"/>
    <w:rsid w:val="009431D7"/>
    <w:rsid w:val="009433CB"/>
    <w:rsid w:val="00943486"/>
    <w:rsid w:val="00943750"/>
    <w:rsid w:val="00943AB0"/>
    <w:rsid w:val="00943BB7"/>
    <w:rsid w:val="00943BE2"/>
    <w:rsid w:val="009457AE"/>
    <w:rsid w:val="009457BF"/>
    <w:rsid w:val="009458CE"/>
    <w:rsid w:val="00945E35"/>
    <w:rsid w:val="00946A94"/>
    <w:rsid w:val="00950418"/>
    <w:rsid w:val="00950607"/>
    <w:rsid w:val="00951150"/>
    <w:rsid w:val="009513D1"/>
    <w:rsid w:val="00951839"/>
    <w:rsid w:val="00951E38"/>
    <w:rsid w:val="009531CC"/>
    <w:rsid w:val="00953FE2"/>
    <w:rsid w:val="0095437E"/>
    <w:rsid w:val="0095451D"/>
    <w:rsid w:val="009545F7"/>
    <w:rsid w:val="00954D1E"/>
    <w:rsid w:val="00954D49"/>
    <w:rsid w:val="009550BD"/>
    <w:rsid w:val="009552EE"/>
    <w:rsid w:val="00955EFB"/>
    <w:rsid w:val="009564C8"/>
    <w:rsid w:val="009572AD"/>
    <w:rsid w:val="0096003F"/>
    <w:rsid w:val="009602B6"/>
    <w:rsid w:val="00960DC5"/>
    <w:rsid w:val="00961115"/>
    <w:rsid w:val="0096129B"/>
    <w:rsid w:val="009618BB"/>
    <w:rsid w:val="00961BA3"/>
    <w:rsid w:val="009632F6"/>
    <w:rsid w:val="0096337D"/>
    <w:rsid w:val="00963BC6"/>
    <w:rsid w:val="00963FD5"/>
    <w:rsid w:val="009644E4"/>
    <w:rsid w:val="009651AD"/>
    <w:rsid w:val="009651DC"/>
    <w:rsid w:val="009651ED"/>
    <w:rsid w:val="0096568C"/>
    <w:rsid w:val="009657C3"/>
    <w:rsid w:val="00965ED9"/>
    <w:rsid w:val="0096678A"/>
    <w:rsid w:val="00966A7B"/>
    <w:rsid w:val="00967403"/>
    <w:rsid w:val="00967FA6"/>
    <w:rsid w:val="00971667"/>
    <w:rsid w:val="00971D09"/>
    <w:rsid w:val="00972256"/>
    <w:rsid w:val="0097232C"/>
    <w:rsid w:val="00972628"/>
    <w:rsid w:val="0097373E"/>
    <w:rsid w:val="0097378C"/>
    <w:rsid w:val="00974102"/>
    <w:rsid w:val="00974B6C"/>
    <w:rsid w:val="00974C2E"/>
    <w:rsid w:val="009779F2"/>
    <w:rsid w:val="00977BFE"/>
    <w:rsid w:val="00980374"/>
    <w:rsid w:val="009817B7"/>
    <w:rsid w:val="00982445"/>
    <w:rsid w:val="009824C2"/>
    <w:rsid w:val="009827F9"/>
    <w:rsid w:val="00982CE0"/>
    <w:rsid w:val="009838EE"/>
    <w:rsid w:val="00983BB6"/>
    <w:rsid w:val="009840D3"/>
    <w:rsid w:val="0098497C"/>
    <w:rsid w:val="00984CF2"/>
    <w:rsid w:val="00984E65"/>
    <w:rsid w:val="009856E8"/>
    <w:rsid w:val="009857A3"/>
    <w:rsid w:val="00985829"/>
    <w:rsid w:val="00985D0E"/>
    <w:rsid w:val="0098630F"/>
    <w:rsid w:val="00987084"/>
    <w:rsid w:val="00987F93"/>
    <w:rsid w:val="00991086"/>
    <w:rsid w:val="009913BB"/>
    <w:rsid w:val="0099149E"/>
    <w:rsid w:val="00991F45"/>
    <w:rsid w:val="009927DA"/>
    <w:rsid w:val="009929B6"/>
    <w:rsid w:val="00994262"/>
    <w:rsid w:val="00994CCA"/>
    <w:rsid w:val="00994D01"/>
    <w:rsid w:val="00995A24"/>
    <w:rsid w:val="009962B7"/>
    <w:rsid w:val="00996385"/>
    <w:rsid w:val="0099675F"/>
    <w:rsid w:val="009978F7"/>
    <w:rsid w:val="00997A18"/>
    <w:rsid w:val="009A041B"/>
    <w:rsid w:val="009A082F"/>
    <w:rsid w:val="009A093B"/>
    <w:rsid w:val="009A09EF"/>
    <w:rsid w:val="009A0A8C"/>
    <w:rsid w:val="009A1251"/>
    <w:rsid w:val="009A1450"/>
    <w:rsid w:val="009A1558"/>
    <w:rsid w:val="009A3B02"/>
    <w:rsid w:val="009A4416"/>
    <w:rsid w:val="009A46EB"/>
    <w:rsid w:val="009A477F"/>
    <w:rsid w:val="009A4870"/>
    <w:rsid w:val="009A4FE6"/>
    <w:rsid w:val="009A52D6"/>
    <w:rsid w:val="009A558D"/>
    <w:rsid w:val="009A5A32"/>
    <w:rsid w:val="009A6070"/>
    <w:rsid w:val="009A6FAB"/>
    <w:rsid w:val="009A7160"/>
    <w:rsid w:val="009A75B2"/>
    <w:rsid w:val="009B05BE"/>
    <w:rsid w:val="009B07AC"/>
    <w:rsid w:val="009B0D26"/>
    <w:rsid w:val="009B1532"/>
    <w:rsid w:val="009B1DC4"/>
    <w:rsid w:val="009B29A3"/>
    <w:rsid w:val="009B36A5"/>
    <w:rsid w:val="009B3764"/>
    <w:rsid w:val="009B40ED"/>
    <w:rsid w:val="009B4F7B"/>
    <w:rsid w:val="009B524B"/>
    <w:rsid w:val="009B5A20"/>
    <w:rsid w:val="009B65F2"/>
    <w:rsid w:val="009B6707"/>
    <w:rsid w:val="009B69A9"/>
    <w:rsid w:val="009B6A36"/>
    <w:rsid w:val="009B794F"/>
    <w:rsid w:val="009B79E3"/>
    <w:rsid w:val="009C0199"/>
    <w:rsid w:val="009C1392"/>
    <w:rsid w:val="009C1636"/>
    <w:rsid w:val="009C242E"/>
    <w:rsid w:val="009C2625"/>
    <w:rsid w:val="009C26D0"/>
    <w:rsid w:val="009C380A"/>
    <w:rsid w:val="009C4975"/>
    <w:rsid w:val="009C563A"/>
    <w:rsid w:val="009C5E35"/>
    <w:rsid w:val="009C6DD2"/>
    <w:rsid w:val="009C759D"/>
    <w:rsid w:val="009C7C3B"/>
    <w:rsid w:val="009C7D74"/>
    <w:rsid w:val="009D0045"/>
    <w:rsid w:val="009D07D1"/>
    <w:rsid w:val="009D142D"/>
    <w:rsid w:val="009D1AA7"/>
    <w:rsid w:val="009D1BAA"/>
    <w:rsid w:val="009D1BE0"/>
    <w:rsid w:val="009D33B9"/>
    <w:rsid w:val="009D34FB"/>
    <w:rsid w:val="009D3D69"/>
    <w:rsid w:val="009D3EE9"/>
    <w:rsid w:val="009D4945"/>
    <w:rsid w:val="009D62C0"/>
    <w:rsid w:val="009D70D7"/>
    <w:rsid w:val="009D76A5"/>
    <w:rsid w:val="009D7D6F"/>
    <w:rsid w:val="009E05DC"/>
    <w:rsid w:val="009E0EB8"/>
    <w:rsid w:val="009E193F"/>
    <w:rsid w:val="009E1F47"/>
    <w:rsid w:val="009E21C7"/>
    <w:rsid w:val="009E2917"/>
    <w:rsid w:val="009E2AFF"/>
    <w:rsid w:val="009E37F7"/>
    <w:rsid w:val="009E3DE8"/>
    <w:rsid w:val="009E4A16"/>
    <w:rsid w:val="009E4A61"/>
    <w:rsid w:val="009E4BDF"/>
    <w:rsid w:val="009E4D98"/>
    <w:rsid w:val="009E5BAB"/>
    <w:rsid w:val="009E616B"/>
    <w:rsid w:val="009E627D"/>
    <w:rsid w:val="009E6298"/>
    <w:rsid w:val="009E745E"/>
    <w:rsid w:val="009F0035"/>
    <w:rsid w:val="009F01FE"/>
    <w:rsid w:val="009F0828"/>
    <w:rsid w:val="009F099B"/>
    <w:rsid w:val="009F0E24"/>
    <w:rsid w:val="009F1F3F"/>
    <w:rsid w:val="009F23DA"/>
    <w:rsid w:val="009F2733"/>
    <w:rsid w:val="009F2DEA"/>
    <w:rsid w:val="009F2E82"/>
    <w:rsid w:val="009F3391"/>
    <w:rsid w:val="009F3749"/>
    <w:rsid w:val="009F3F02"/>
    <w:rsid w:val="009F4089"/>
    <w:rsid w:val="009F4688"/>
    <w:rsid w:val="009F515A"/>
    <w:rsid w:val="009F55CD"/>
    <w:rsid w:val="009F590A"/>
    <w:rsid w:val="009F5E12"/>
    <w:rsid w:val="009F5FC9"/>
    <w:rsid w:val="009F69BA"/>
    <w:rsid w:val="009F7C85"/>
    <w:rsid w:val="009F7FE2"/>
    <w:rsid w:val="00A00383"/>
    <w:rsid w:val="00A01624"/>
    <w:rsid w:val="00A01E36"/>
    <w:rsid w:val="00A01FF5"/>
    <w:rsid w:val="00A02552"/>
    <w:rsid w:val="00A02AA1"/>
    <w:rsid w:val="00A02D52"/>
    <w:rsid w:val="00A02F26"/>
    <w:rsid w:val="00A039C3"/>
    <w:rsid w:val="00A04533"/>
    <w:rsid w:val="00A04C7D"/>
    <w:rsid w:val="00A05DBB"/>
    <w:rsid w:val="00A06898"/>
    <w:rsid w:val="00A07474"/>
    <w:rsid w:val="00A07A06"/>
    <w:rsid w:val="00A10020"/>
    <w:rsid w:val="00A104F6"/>
    <w:rsid w:val="00A10982"/>
    <w:rsid w:val="00A10E0E"/>
    <w:rsid w:val="00A1173F"/>
    <w:rsid w:val="00A127AA"/>
    <w:rsid w:val="00A12945"/>
    <w:rsid w:val="00A129F8"/>
    <w:rsid w:val="00A136C9"/>
    <w:rsid w:val="00A138D0"/>
    <w:rsid w:val="00A13993"/>
    <w:rsid w:val="00A153E7"/>
    <w:rsid w:val="00A156DD"/>
    <w:rsid w:val="00A1594C"/>
    <w:rsid w:val="00A160FD"/>
    <w:rsid w:val="00A162F3"/>
    <w:rsid w:val="00A1640A"/>
    <w:rsid w:val="00A171AA"/>
    <w:rsid w:val="00A174A7"/>
    <w:rsid w:val="00A17CA5"/>
    <w:rsid w:val="00A17D25"/>
    <w:rsid w:val="00A17ECD"/>
    <w:rsid w:val="00A2029A"/>
    <w:rsid w:val="00A22111"/>
    <w:rsid w:val="00A223FA"/>
    <w:rsid w:val="00A224F6"/>
    <w:rsid w:val="00A2278D"/>
    <w:rsid w:val="00A228D0"/>
    <w:rsid w:val="00A22CF9"/>
    <w:rsid w:val="00A231E5"/>
    <w:rsid w:val="00A23800"/>
    <w:rsid w:val="00A24050"/>
    <w:rsid w:val="00A2473A"/>
    <w:rsid w:val="00A257D6"/>
    <w:rsid w:val="00A2594F"/>
    <w:rsid w:val="00A25A85"/>
    <w:rsid w:val="00A270C2"/>
    <w:rsid w:val="00A272D2"/>
    <w:rsid w:val="00A27790"/>
    <w:rsid w:val="00A27DD6"/>
    <w:rsid w:val="00A30511"/>
    <w:rsid w:val="00A30C63"/>
    <w:rsid w:val="00A30D5D"/>
    <w:rsid w:val="00A310EA"/>
    <w:rsid w:val="00A31179"/>
    <w:rsid w:val="00A31CDD"/>
    <w:rsid w:val="00A32259"/>
    <w:rsid w:val="00A339F5"/>
    <w:rsid w:val="00A34248"/>
    <w:rsid w:val="00A354A6"/>
    <w:rsid w:val="00A35DC9"/>
    <w:rsid w:val="00A36100"/>
    <w:rsid w:val="00A36614"/>
    <w:rsid w:val="00A376C7"/>
    <w:rsid w:val="00A37F83"/>
    <w:rsid w:val="00A403AD"/>
    <w:rsid w:val="00A4080B"/>
    <w:rsid w:val="00A410E8"/>
    <w:rsid w:val="00A41252"/>
    <w:rsid w:val="00A417F6"/>
    <w:rsid w:val="00A41ACB"/>
    <w:rsid w:val="00A41E2C"/>
    <w:rsid w:val="00A41FA6"/>
    <w:rsid w:val="00A428AF"/>
    <w:rsid w:val="00A42958"/>
    <w:rsid w:val="00A43177"/>
    <w:rsid w:val="00A433CF"/>
    <w:rsid w:val="00A43E60"/>
    <w:rsid w:val="00A43F21"/>
    <w:rsid w:val="00A4414A"/>
    <w:rsid w:val="00A4467D"/>
    <w:rsid w:val="00A448F3"/>
    <w:rsid w:val="00A44914"/>
    <w:rsid w:val="00A45C83"/>
    <w:rsid w:val="00A46DFA"/>
    <w:rsid w:val="00A46FD7"/>
    <w:rsid w:val="00A47001"/>
    <w:rsid w:val="00A477FC"/>
    <w:rsid w:val="00A50527"/>
    <w:rsid w:val="00A50982"/>
    <w:rsid w:val="00A50DB9"/>
    <w:rsid w:val="00A50E8D"/>
    <w:rsid w:val="00A50EA1"/>
    <w:rsid w:val="00A50F23"/>
    <w:rsid w:val="00A51662"/>
    <w:rsid w:val="00A53173"/>
    <w:rsid w:val="00A5324A"/>
    <w:rsid w:val="00A5352B"/>
    <w:rsid w:val="00A5372A"/>
    <w:rsid w:val="00A53970"/>
    <w:rsid w:val="00A545A3"/>
    <w:rsid w:val="00A54776"/>
    <w:rsid w:val="00A54DDA"/>
    <w:rsid w:val="00A54F3D"/>
    <w:rsid w:val="00A55236"/>
    <w:rsid w:val="00A56408"/>
    <w:rsid w:val="00A57288"/>
    <w:rsid w:val="00A57813"/>
    <w:rsid w:val="00A60068"/>
    <w:rsid w:val="00A6139E"/>
    <w:rsid w:val="00A613F7"/>
    <w:rsid w:val="00A61569"/>
    <w:rsid w:val="00A618BF"/>
    <w:rsid w:val="00A61B75"/>
    <w:rsid w:val="00A61C9E"/>
    <w:rsid w:val="00A621D9"/>
    <w:rsid w:val="00A6290E"/>
    <w:rsid w:val="00A63845"/>
    <w:rsid w:val="00A639A7"/>
    <w:rsid w:val="00A63AF5"/>
    <w:rsid w:val="00A63CCC"/>
    <w:rsid w:val="00A64431"/>
    <w:rsid w:val="00A64BA7"/>
    <w:rsid w:val="00A64E2E"/>
    <w:rsid w:val="00A65B1E"/>
    <w:rsid w:val="00A65F26"/>
    <w:rsid w:val="00A661E0"/>
    <w:rsid w:val="00A663B6"/>
    <w:rsid w:val="00A66AC4"/>
    <w:rsid w:val="00A67185"/>
    <w:rsid w:val="00A67227"/>
    <w:rsid w:val="00A6742E"/>
    <w:rsid w:val="00A67AF9"/>
    <w:rsid w:val="00A67BC0"/>
    <w:rsid w:val="00A67E45"/>
    <w:rsid w:val="00A70020"/>
    <w:rsid w:val="00A7018D"/>
    <w:rsid w:val="00A70C8D"/>
    <w:rsid w:val="00A70F42"/>
    <w:rsid w:val="00A71BA7"/>
    <w:rsid w:val="00A71E28"/>
    <w:rsid w:val="00A73356"/>
    <w:rsid w:val="00A73B77"/>
    <w:rsid w:val="00A7439E"/>
    <w:rsid w:val="00A74499"/>
    <w:rsid w:val="00A750B4"/>
    <w:rsid w:val="00A751A1"/>
    <w:rsid w:val="00A7573A"/>
    <w:rsid w:val="00A75783"/>
    <w:rsid w:val="00A76343"/>
    <w:rsid w:val="00A76A70"/>
    <w:rsid w:val="00A76AE6"/>
    <w:rsid w:val="00A76FBB"/>
    <w:rsid w:val="00A77361"/>
    <w:rsid w:val="00A776AB"/>
    <w:rsid w:val="00A77BC5"/>
    <w:rsid w:val="00A800D8"/>
    <w:rsid w:val="00A80608"/>
    <w:rsid w:val="00A80EDE"/>
    <w:rsid w:val="00A81541"/>
    <w:rsid w:val="00A815DF"/>
    <w:rsid w:val="00A81982"/>
    <w:rsid w:val="00A81F61"/>
    <w:rsid w:val="00A820AF"/>
    <w:rsid w:val="00A8251D"/>
    <w:rsid w:val="00A828E9"/>
    <w:rsid w:val="00A82F8F"/>
    <w:rsid w:val="00A84BE0"/>
    <w:rsid w:val="00A84D0A"/>
    <w:rsid w:val="00A853F1"/>
    <w:rsid w:val="00A87469"/>
    <w:rsid w:val="00A90E11"/>
    <w:rsid w:val="00A90E7A"/>
    <w:rsid w:val="00A917A5"/>
    <w:rsid w:val="00A91E82"/>
    <w:rsid w:val="00A9227A"/>
    <w:rsid w:val="00A922BC"/>
    <w:rsid w:val="00A92992"/>
    <w:rsid w:val="00A92BF4"/>
    <w:rsid w:val="00A935D5"/>
    <w:rsid w:val="00A938A2"/>
    <w:rsid w:val="00A941DC"/>
    <w:rsid w:val="00A95C81"/>
    <w:rsid w:val="00A96410"/>
    <w:rsid w:val="00A96F43"/>
    <w:rsid w:val="00A97468"/>
    <w:rsid w:val="00A97472"/>
    <w:rsid w:val="00AA01D6"/>
    <w:rsid w:val="00AA0368"/>
    <w:rsid w:val="00AA03E9"/>
    <w:rsid w:val="00AA07EF"/>
    <w:rsid w:val="00AA08A8"/>
    <w:rsid w:val="00AA0A39"/>
    <w:rsid w:val="00AA0B88"/>
    <w:rsid w:val="00AA0CB3"/>
    <w:rsid w:val="00AA0F86"/>
    <w:rsid w:val="00AA0FA3"/>
    <w:rsid w:val="00AA15BD"/>
    <w:rsid w:val="00AA20DA"/>
    <w:rsid w:val="00AA2945"/>
    <w:rsid w:val="00AA2DCF"/>
    <w:rsid w:val="00AA3825"/>
    <w:rsid w:val="00AA3E62"/>
    <w:rsid w:val="00AA49D0"/>
    <w:rsid w:val="00AA4C5E"/>
    <w:rsid w:val="00AA5105"/>
    <w:rsid w:val="00AA59D0"/>
    <w:rsid w:val="00AA5BB3"/>
    <w:rsid w:val="00AA63E9"/>
    <w:rsid w:val="00AA669A"/>
    <w:rsid w:val="00AA700A"/>
    <w:rsid w:val="00AA7328"/>
    <w:rsid w:val="00AA7D16"/>
    <w:rsid w:val="00AB0921"/>
    <w:rsid w:val="00AB15DC"/>
    <w:rsid w:val="00AB25CE"/>
    <w:rsid w:val="00AB26B8"/>
    <w:rsid w:val="00AB3797"/>
    <w:rsid w:val="00AB395E"/>
    <w:rsid w:val="00AB5619"/>
    <w:rsid w:val="00AB58A7"/>
    <w:rsid w:val="00AB5E2B"/>
    <w:rsid w:val="00AB5E30"/>
    <w:rsid w:val="00AB60FF"/>
    <w:rsid w:val="00AB618C"/>
    <w:rsid w:val="00AB677D"/>
    <w:rsid w:val="00AB6BF3"/>
    <w:rsid w:val="00AB71EF"/>
    <w:rsid w:val="00AB7C1B"/>
    <w:rsid w:val="00AC0F72"/>
    <w:rsid w:val="00AC1FDC"/>
    <w:rsid w:val="00AC2012"/>
    <w:rsid w:val="00AC3711"/>
    <w:rsid w:val="00AC3B57"/>
    <w:rsid w:val="00AC3C11"/>
    <w:rsid w:val="00AC3FCC"/>
    <w:rsid w:val="00AC4DAB"/>
    <w:rsid w:val="00AC5F9A"/>
    <w:rsid w:val="00AC650B"/>
    <w:rsid w:val="00AC6D40"/>
    <w:rsid w:val="00AC71CE"/>
    <w:rsid w:val="00AC73F1"/>
    <w:rsid w:val="00AC7B7D"/>
    <w:rsid w:val="00AC7C0E"/>
    <w:rsid w:val="00AD069C"/>
    <w:rsid w:val="00AD0702"/>
    <w:rsid w:val="00AD08C6"/>
    <w:rsid w:val="00AD0CAB"/>
    <w:rsid w:val="00AD1239"/>
    <w:rsid w:val="00AD141B"/>
    <w:rsid w:val="00AD1579"/>
    <w:rsid w:val="00AD1B6D"/>
    <w:rsid w:val="00AD1C75"/>
    <w:rsid w:val="00AD1D83"/>
    <w:rsid w:val="00AD2408"/>
    <w:rsid w:val="00AD2544"/>
    <w:rsid w:val="00AD266B"/>
    <w:rsid w:val="00AD26EA"/>
    <w:rsid w:val="00AD2AD5"/>
    <w:rsid w:val="00AD2BC6"/>
    <w:rsid w:val="00AD434A"/>
    <w:rsid w:val="00AD5162"/>
    <w:rsid w:val="00AD522C"/>
    <w:rsid w:val="00AD6D93"/>
    <w:rsid w:val="00AD75EB"/>
    <w:rsid w:val="00AE034C"/>
    <w:rsid w:val="00AE0A26"/>
    <w:rsid w:val="00AE18EE"/>
    <w:rsid w:val="00AE22C3"/>
    <w:rsid w:val="00AE2ACD"/>
    <w:rsid w:val="00AE35FC"/>
    <w:rsid w:val="00AE4FFC"/>
    <w:rsid w:val="00AE4FFD"/>
    <w:rsid w:val="00AE5FAF"/>
    <w:rsid w:val="00AE658B"/>
    <w:rsid w:val="00AE78A6"/>
    <w:rsid w:val="00AF0486"/>
    <w:rsid w:val="00AF06AC"/>
    <w:rsid w:val="00AF0B9C"/>
    <w:rsid w:val="00AF0E9D"/>
    <w:rsid w:val="00AF22A4"/>
    <w:rsid w:val="00AF28E6"/>
    <w:rsid w:val="00AF3429"/>
    <w:rsid w:val="00AF3E24"/>
    <w:rsid w:val="00AF41E7"/>
    <w:rsid w:val="00AF4A72"/>
    <w:rsid w:val="00AF4D12"/>
    <w:rsid w:val="00AF4E70"/>
    <w:rsid w:val="00AF50B3"/>
    <w:rsid w:val="00AF59D7"/>
    <w:rsid w:val="00AF5AE6"/>
    <w:rsid w:val="00AF5CCB"/>
    <w:rsid w:val="00AF67B8"/>
    <w:rsid w:val="00AF6992"/>
    <w:rsid w:val="00AF6B91"/>
    <w:rsid w:val="00B01A25"/>
    <w:rsid w:val="00B01BE8"/>
    <w:rsid w:val="00B02366"/>
    <w:rsid w:val="00B0284F"/>
    <w:rsid w:val="00B02FD5"/>
    <w:rsid w:val="00B032F2"/>
    <w:rsid w:val="00B06E1A"/>
    <w:rsid w:val="00B0700E"/>
    <w:rsid w:val="00B071F6"/>
    <w:rsid w:val="00B07360"/>
    <w:rsid w:val="00B10B6A"/>
    <w:rsid w:val="00B11142"/>
    <w:rsid w:val="00B117F6"/>
    <w:rsid w:val="00B11914"/>
    <w:rsid w:val="00B12604"/>
    <w:rsid w:val="00B129AF"/>
    <w:rsid w:val="00B1306D"/>
    <w:rsid w:val="00B132FC"/>
    <w:rsid w:val="00B14B4E"/>
    <w:rsid w:val="00B1516B"/>
    <w:rsid w:val="00B1634E"/>
    <w:rsid w:val="00B16542"/>
    <w:rsid w:val="00B17210"/>
    <w:rsid w:val="00B17F5C"/>
    <w:rsid w:val="00B21A1E"/>
    <w:rsid w:val="00B22807"/>
    <w:rsid w:val="00B22D2C"/>
    <w:rsid w:val="00B23101"/>
    <w:rsid w:val="00B239C4"/>
    <w:rsid w:val="00B23A3A"/>
    <w:rsid w:val="00B23DDE"/>
    <w:rsid w:val="00B24C76"/>
    <w:rsid w:val="00B24D4B"/>
    <w:rsid w:val="00B25021"/>
    <w:rsid w:val="00B251E1"/>
    <w:rsid w:val="00B25338"/>
    <w:rsid w:val="00B25411"/>
    <w:rsid w:val="00B25E41"/>
    <w:rsid w:val="00B27EDD"/>
    <w:rsid w:val="00B30F7E"/>
    <w:rsid w:val="00B3194A"/>
    <w:rsid w:val="00B31C55"/>
    <w:rsid w:val="00B31C5D"/>
    <w:rsid w:val="00B3212F"/>
    <w:rsid w:val="00B3256B"/>
    <w:rsid w:val="00B3303F"/>
    <w:rsid w:val="00B33634"/>
    <w:rsid w:val="00B33899"/>
    <w:rsid w:val="00B34018"/>
    <w:rsid w:val="00B3483F"/>
    <w:rsid w:val="00B34A4C"/>
    <w:rsid w:val="00B34A99"/>
    <w:rsid w:val="00B36C3C"/>
    <w:rsid w:val="00B37168"/>
    <w:rsid w:val="00B3795F"/>
    <w:rsid w:val="00B405F3"/>
    <w:rsid w:val="00B40619"/>
    <w:rsid w:val="00B40806"/>
    <w:rsid w:val="00B4081E"/>
    <w:rsid w:val="00B4203C"/>
    <w:rsid w:val="00B42204"/>
    <w:rsid w:val="00B4245D"/>
    <w:rsid w:val="00B436DD"/>
    <w:rsid w:val="00B439C9"/>
    <w:rsid w:val="00B443D4"/>
    <w:rsid w:val="00B44827"/>
    <w:rsid w:val="00B44CC4"/>
    <w:rsid w:val="00B44F54"/>
    <w:rsid w:val="00B4578C"/>
    <w:rsid w:val="00B459DD"/>
    <w:rsid w:val="00B45D05"/>
    <w:rsid w:val="00B500CC"/>
    <w:rsid w:val="00B50E31"/>
    <w:rsid w:val="00B51110"/>
    <w:rsid w:val="00B511E2"/>
    <w:rsid w:val="00B5143A"/>
    <w:rsid w:val="00B51CDB"/>
    <w:rsid w:val="00B51FCE"/>
    <w:rsid w:val="00B52737"/>
    <w:rsid w:val="00B52A12"/>
    <w:rsid w:val="00B52C03"/>
    <w:rsid w:val="00B52FDC"/>
    <w:rsid w:val="00B53511"/>
    <w:rsid w:val="00B53D22"/>
    <w:rsid w:val="00B546E8"/>
    <w:rsid w:val="00B54B5D"/>
    <w:rsid w:val="00B54F4D"/>
    <w:rsid w:val="00B55EB5"/>
    <w:rsid w:val="00B57FBF"/>
    <w:rsid w:val="00B600AC"/>
    <w:rsid w:val="00B6039B"/>
    <w:rsid w:val="00B608BE"/>
    <w:rsid w:val="00B610DD"/>
    <w:rsid w:val="00B611E7"/>
    <w:rsid w:val="00B61E30"/>
    <w:rsid w:val="00B63513"/>
    <w:rsid w:val="00B63BFE"/>
    <w:rsid w:val="00B645D0"/>
    <w:rsid w:val="00B652B0"/>
    <w:rsid w:val="00B66152"/>
    <w:rsid w:val="00B663DC"/>
    <w:rsid w:val="00B664A9"/>
    <w:rsid w:val="00B6657E"/>
    <w:rsid w:val="00B665DF"/>
    <w:rsid w:val="00B66B30"/>
    <w:rsid w:val="00B66E87"/>
    <w:rsid w:val="00B67AE9"/>
    <w:rsid w:val="00B67F30"/>
    <w:rsid w:val="00B70430"/>
    <w:rsid w:val="00B7064D"/>
    <w:rsid w:val="00B7068D"/>
    <w:rsid w:val="00B70790"/>
    <w:rsid w:val="00B710AE"/>
    <w:rsid w:val="00B71160"/>
    <w:rsid w:val="00B7133A"/>
    <w:rsid w:val="00B71BCF"/>
    <w:rsid w:val="00B71FDB"/>
    <w:rsid w:val="00B7217C"/>
    <w:rsid w:val="00B7343D"/>
    <w:rsid w:val="00B73942"/>
    <w:rsid w:val="00B74112"/>
    <w:rsid w:val="00B752D4"/>
    <w:rsid w:val="00B7581A"/>
    <w:rsid w:val="00B7661A"/>
    <w:rsid w:val="00B76E48"/>
    <w:rsid w:val="00B772DB"/>
    <w:rsid w:val="00B77856"/>
    <w:rsid w:val="00B77C8F"/>
    <w:rsid w:val="00B77E58"/>
    <w:rsid w:val="00B80191"/>
    <w:rsid w:val="00B81445"/>
    <w:rsid w:val="00B81D3D"/>
    <w:rsid w:val="00B82AC6"/>
    <w:rsid w:val="00B84171"/>
    <w:rsid w:val="00B84BC1"/>
    <w:rsid w:val="00B85058"/>
    <w:rsid w:val="00B85584"/>
    <w:rsid w:val="00B857CC"/>
    <w:rsid w:val="00B85949"/>
    <w:rsid w:val="00B85CA8"/>
    <w:rsid w:val="00B85F3B"/>
    <w:rsid w:val="00B85F83"/>
    <w:rsid w:val="00B86997"/>
    <w:rsid w:val="00B879E2"/>
    <w:rsid w:val="00B90819"/>
    <w:rsid w:val="00B91AE0"/>
    <w:rsid w:val="00B91E3D"/>
    <w:rsid w:val="00B92F05"/>
    <w:rsid w:val="00B939A4"/>
    <w:rsid w:val="00B95D7E"/>
    <w:rsid w:val="00B95F87"/>
    <w:rsid w:val="00B9604B"/>
    <w:rsid w:val="00B967A9"/>
    <w:rsid w:val="00B970E9"/>
    <w:rsid w:val="00B97873"/>
    <w:rsid w:val="00B97D29"/>
    <w:rsid w:val="00BA055A"/>
    <w:rsid w:val="00BA0681"/>
    <w:rsid w:val="00BA16CA"/>
    <w:rsid w:val="00BA1CEE"/>
    <w:rsid w:val="00BA2AAF"/>
    <w:rsid w:val="00BA3205"/>
    <w:rsid w:val="00BA359A"/>
    <w:rsid w:val="00BA39D6"/>
    <w:rsid w:val="00BA4FEF"/>
    <w:rsid w:val="00BA5228"/>
    <w:rsid w:val="00BA5CE9"/>
    <w:rsid w:val="00BA7379"/>
    <w:rsid w:val="00BA78A4"/>
    <w:rsid w:val="00BB019A"/>
    <w:rsid w:val="00BB0979"/>
    <w:rsid w:val="00BB1220"/>
    <w:rsid w:val="00BB15F8"/>
    <w:rsid w:val="00BB1B61"/>
    <w:rsid w:val="00BB1E90"/>
    <w:rsid w:val="00BB2078"/>
    <w:rsid w:val="00BB289C"/>
    <w:rsid w:val="00BB2A7F"/>
    <w:rsid w:val="00BB3F15"/>
    <w:rsid w:val="00BB4304"/>
    <w:rsid w:val="00BB43D5"/>
    <w:rsid w:val="00BB451B"/>
    <w:rsid w:val="00BB4CF2"/>
    <w:rsid w:val="00BB57A6"/>
    <w:rsid w:val="00BB5FC8"/>
    <w:rsid w:val="00BB646B"/>
    <w:rsid w:val="00BB677F"/>
    <w:rsid w:val="00BB68E0"/>
    <w:rsid w:val="00BB76F7"/>
    <w:rsid w:val="00BB778A"/>
    <w:rsid w:val="00BB7858"/>
    <w:rsid w:val="00BB7D3E"/>
    <w:rsid w:val="00BB7EDD"/>
    <w:rsid w:val="00BB7F55"/>
    <w:rsid w:val="00BB7FD5"/>
    <w:rsid w:val="00BC0EF0"/>
    <w:rsid w:val="00BC1D9E"/>
    <w:rsid w:val="00BC260F"/>
    <w:rsid w:val="00BC2A3F"/>
    <w:rsid w:val="00BC2B87"/>
    <w:rsid w:val="00BC2F05"/>
    <w:rsid w:val="00BC30F3"/>
    <w:rsid w:val="00BC35A8"/>
    <w:rsid w:val="00BC380C"/>
    <w:rsid w:val="00BC43FE"/>
    <w:rsid w:val="00BC495F"/>
    <w:rsid w:val="00BC562D"/>
    <w:rsid w:val="00BC5D4E"/>
    <w:rsid w:val="00BC6592"/>
    <w:rsid w:val="00BC7CE1"/>
    <w:rsid w:val="00BD064B"/>
    <w:rsid w:val="00BD0753"/>
    <w:rsid w:val="00BD0953"/>
    <w:rsid w:val="00BD1517"/>
    <w:rsid w:val="00BD1D02"/>
    <w:rsid w:val="00BD2127"/>
    <w:rsid w:val="00BD304D"/>
    <w:rsid w:val="00BD469A"/>
    <w:rsid w:val="00BD4C4C"/>
    <w:rsid w:val="00BD51A3"/>
    <w:rsid w:val="00BD5F48"/>
    <w:rsid w:val="00BD5F79"/>
    <w:rsid w:val="00BD663D"/>
    <w:rsid w:val="00BD7734"/>
    <w:rsid w:val="00BD7A6D"/>
    <w:rsid w:val="00BD7E5C"/>
    <w:rsid w:val="00BE093E"/>
    <w:rsid w:val="00BE123A"/>
    <w:rsid w:val="00BE1409"/>
    <w:rsid w:val="00BE1D74"/>
    <w:rsid w:val="00BE2176"/>
    <w:rsid w:val="00BE2BC2"/>
    <w:rsid w:val="00BE2CBB"/>
    <w:rsid w:val="00BE3949"/>
    <w:rsid w:val="00BE3A92"/>
    <w:rsid w:val="00BE4562"/>
    <w:rsid w:val="00BE487E"/>
    <w:rsid w:val="00BE5130"/>
    <w:rsid w:val="00BE5BA6"/>
    <w:rsid w:val="00BE5E8E"/>
    <w:rsid w:val="00BE6114"/>
    <w:rsid w:val="00BE6327"/>
    <w:rsid w:val="00BE6CE7"/>
    <w:rsid w:val="00BE75A4"/>
    <w:rsid w:val="00BE78DA"/>
    <w:rsid w:val="00BF0052"/>
    <w:rsid w:val="00BF0DBE"/>
    <w:rsid w:val="00BF10E8"/>
    <w:rsid w:val="00BF142A"/>
    <w:rsid w:val="00BF14E7"/>
    <w:rsid w:val="00BF1A2C"/>
    <w:rsid w:val="00BF1AFF"/>
    <w:rsid w:val="00BF23E5"/>
    <w:rsid w:val="00BF346D"/>
    <w:rsid w:val="00BF3F9B"/>
    <w:rsid w:val="00BF59AB"/>
    <w:rsid w:val="00BF5DBA"/>
    <w:rsid w:val="00BF5E6D"/>
    <w:rsid w:val="00BF60BC"/>
    <w:rsid w:val="00BF66FA"/>
    <w:rsid w:val="00BF692D"/>
    <w:rsid w:val="00BF6A9D"/>
    <w:rsid w:val="00BF6AC5"/>
    <w:rsid w:val="00BF738B"/>
    <w:rsid w:val="00BF76E1"/>
    <w:rsid w:val="00BF76F1"/>
    <w:rsid w:val="00BF7992"/>
    <w:rsid w:val="00C0039C"/>
    <w:rsid w:val="00C01729"/>
    <w:rsid w:val="00C02083"/>
    <w:rsid w:val="00C030B7"/>
    <w:rsid w:val="00C0353C"/>
    <w:rsid w:val="00C035AE"/>
    <w:rsid w:val="00C0428C"/>
    <w:rsid w:val="00C042CF"/>
    <w:rsid w:val="00C0528C"/>
    <w:rsid w:val="00C055EB"/>
    <w:rsid w:val="00C05849"/>
    <w:rsid w:val="00C060DD"/>
    <w:rsid w:val="00C0664C"/>
    <w:rsid w:val="00C06808"/>
    <w:rsid w:val="00C06826"/>
    <w:rsid w:val="00C07913"/>
    <w:rsid w:val="00C107CE"/>
    <w:rsid w:val="00C118E2"/>
    <w:rsid w:val="00C11AFB"/>
    <w:rsid w:val="00C11C05"/>
    <w:rsid w:val="00C12164"/>
    <w:rsid w:val="00C121BC"/>
    <w:rsid w:val="00C12F2B"/>
    <w:rsid w:val="00C13244"/>
    <w:rsid w:val="00C133B1"/>
    <w:rsid w:val="00C13C52"/>
    <w:rsid w:val="00C13E64"/>
    <w:rsid w:val="00C13E7A"/>
    <w:rsid w:val="00C13F0C"/>
    <w:rsid w:val="00C14985"/>
    <w:rsid w:val="00C15016"/>
    <w:rsid w:val="00C16106"/>
    <w:rsid w:val="00C167FE"/>
    <w:rsid w:val="00C16FBE"/>
    <w:rsid w:val="00C16FDF"/>
    <w:rsid w:val="00C170CF"/>
    <w:rsid w:val="00C1757D"/>
    <w:rsid w:val="00C17681"/>
    <w:rsid w:val="00C178B8"/>
    <w:rsid w:val="00C201A9"/>
    <w:rsid w:val="00C20668"/>
    <w:rsid w:val="00C21585"/>
    <w:rsid w:val="00C2181A"/>
    <w:rsid w:val="00C22558"/>
    <w:rsid w:val="00C227BC"/>
    <w:rsid w:val="00C228C0"/>
    <w:rsid w:val="00C22FBC"/>
    <w:rsid w:val="00C235C6"/>
    <w:rsid w:val="00C23891"/>
    <w:rsid w:val="00C2389B"/>
    <w:rsid w:val="00C242B7"/>
    <w:rsid w:val="00C242D0"/>
    <w:rsid w:val="00C244CE"/>
    <w:rsid w:val="00C24646"/>
    <w:rsid w:val="00C24AA7"/>
    <w:rsid w:val="00C24F59"/>
    <w:rsid w:val="00C2539B"/>
    <w:rsid w:val="00C25BF4"/>
    <w:rsid w:val="00C25C68"/>
    <w:rsid w:val="00C2647B"/>
    <w:rsid w:val="00C26C76"/>
    <w:rsid w:val="00C2784E"/>
    <w:rsid w:val="00C30EEC"/>
    <w:rsid w:val="00C31737"/>
    <w:rsid w:val="00C32D29"/>
    <w:rsid w:val="00C337B2"/>
    <w:rsid w:val="00C338D3"/>
    <w:rsid w:val="00C33A04"/>
    <w:rsid w:val="00C33F49"/>
    <w:rsid w:val="00C343F8"/>
    <w:rsid w:val="00C34D6A"/>
    <w:rsid w:val="00C34F65"/>
    <w:rsid w:val="00C35505"/>
    <w:rsid w:val="00C36DE3"/>
    <w:rsid w:val="00C375C8"/>
    <w:rsid w:val="00C3769C"/>
    <w:rsid w:val="00C379C1"/>
    <w:rsid w:val="00C37BB2"/>
    <w:rsid w:val="00C4065B"/>
    <w:rsid w:val="00C40922"/>
    <w:rsid w:val="00C4100C"/>
    <w:rsid w:val="00C41B6E"/>
    <w:rsid w:val="00C41CA5"/>
    <w:rsid w:val="00C425B6"/>
    <w:rsid w:val="00C428B3"/>
    <w:rsid w:val="00C429F2"/>
    <w:rsid w:val="00C42BF5"/>
    <w:rsid w:val="00C42EE3"/>
    <w:rsid w:val="00C42F2B"/>
    <w:rsid w:val="00C431D3"/>
    <w:rsid w:val="00C43E6F"/>
    <w:rsid w:val="00C44345"/>
    <w:rsid w:val="00C445D2"/>
    <w:rsid w:val="00C451FE"/>
    <w:rsid w:val="00C462C7"/>
    <w:rsid w:val="00C46A53"/>
    <w:rsid w:val="00C46ECC"/>
    <w:rsid w:val="00C4721C"/>
    <w:rsid w:val="00C47465"/>
    <w:rsid w:val="00C47CB6"/>
    <w:rsid w:val="00C5015D"/>
    <w:rsid w:val="00C501C7"/>
    <w:rsid w:val="00C50267"/>
    <w:rsid w:val="00C5048F"/>
    <w:rsid w:val="00C5080F"/>
    <w:rsid w:val="00C541A0"/>
    <w:rsid w:val="00C5544F"/>
    <w:rsid w:val="00C55BB8"/>
    <w:rsid w:val="00C55C6A"/>
    <w:rsid w:val="00C563D3"/>
    <w:rsid w:val="00C56661"/>
    <w:rsid w:val="00C56A00"/>
    <w:rsid w:val="00C5701F"/>
    <w:rsid w:val="00C571E0"/>
    <w:rsid w:val="00C57312"/>
    <w:rsid w:val="00C5755C"/>
    <w:rsid w:val="00C57D19"/>
    <w:rsid w:val="00C6004E"/>
    <w:rsid w:val="00C61276"/>
    <w:rsid w:val="00C61814"/>
    <w:rsid w:val="00C61EFD"/>
    <w:rsid w:val="00C62041"/>
    <w:rsid w:val="00C63086"/>
    <w:rsid w:val="00C6407C"/>
    <w:rsid w:val="00C64452"/>
    <w:rsid w:val="00C6489E"/>
    <w:rsid w:val="00C64C4F"/>
    <w:rsid w:val="00C652BF"/>
    <w:rsid w:val="00C652C0"/>
    <w:rsid w:val="00C65786"/>
    <w:rsid w:val="00C65CB1"/>
    <w:rsid w:val="00C65CE8"/>
    <w:rsid w:val="00C66A97"/>
    <w:rsid w:val="00C66DCD"/>
    <w:rsid w:val="00C66DCF"/>
    <w:rsid w:val="00C675CA"/>
    <w:rsid w:val="00C717CA"/>
    <w:rsid w:val="00C72DC1"/>
    <w:rsid w:val="00C730F1"/>
    <w:rsid w:val="00C73CE7"/>
    <w:rsid w:val="00C74072"/>
    <w:rsid w:val="00C74754"/>
    <w:rsid w:val="00C74BFB"/>
    <w:rsid w:val="00C74F2A"/>
    <w:rsid w:val="00C75759"/>
    <w:rsid w:val="00C76115"/>
    <w:rsid w:val="00C761DA"/>
    <w:rsid w:val="00C762F0"/>
    <w:rsid w:val="00C76861"/>
    <w:rsid w:val="00C76915"/>
    <w:rsid w:val="00C771CF"/>
    <w:rsid w:val="00C80107"/>
    <w:rsid w:val="00C80802"/>
    <w:rsid w:val="00C80873"/>
    <w:rsid w:val="00C80A3B"/>
    <w:rsid w:val="00C80DAA"/>
    <w:rsid w:val="00C815B8"/>
    <w:rsid w:val="00C81D32"/>
    <w:rsid w:val="00C82170"/>
    <w:rsid w:val="00C8267B"/>
    <w:rsid w:val="00C83DC2"/>
    <w:rsid w:val="00C83F20"/>
    <w:rsid w:val="00C84AAC"/>
    <w:rsid w:val="00C85AD2"/>
    <w:rsid w:val="00C85F92"/>
    <w:rsid w:val="00C86BA1"/>
    <w:rsid w:val="00C86CEE"/>
    <w:rsid w:val="00C87BBC"/>
    <w:rsid w:val="00C901E5"/>
    <w:rsid w:val="00C90A4B"/>
    <w:rsid w:val="00C91506"/>
    <w:rsid w:val="00C918ED"/>
    <w:rsid w:val="00C91B2B"/>
    <w:rsid w:val="00C91F8A"/>
    <w:rsid w:val="00C92016"/>
    <w:rsid w:val="00C92A26"/>
    <w:rsid w:val="00C93B50"/>
    <w:rsid w:val="00C93FEB"/>
    <w:rsid w:val="00C94074"/>
    <w:rsid w:val="00C943F7"/>
    <w:rsid w:val="00C94B1C"/>
    <w:rsid w:val="00C94DF4"/>
    <w:rsid w:val="00C95105"/>
    <w:rsid w:val="00C95749"/>
    <w:rsid w:val="00C959C4"/>
    <w:rsid w:val="00C95E8C"/>
    <w:rsid w:val="00C96DDA"/>
    <w:rsid w:val="00C9716C"/>
    <w:rsid w:val="00C97575"/>
    <w:rsid w:val="00C97C55"/>
    <w:rsid w:val="00CA0394"/>
    <w:rsid w:val="00CA0EED"/>
    <w:rsid w:val="00CA0F73"/>
    <w:rsid w:val="00CA2DAA"/>
    <w:rsid w:val="00CA312E"/>
    <w:rsid w:val="00CA3FA2"/>
    <w:rsid w:val="00CA44DF"/>
    <w:rsid w:val="00CA4670"/>
    <w:rsid w:val="00CA46FC"/>
    <w:rsid w:val="00CA474E"/>
    <w:rsid w:val="00CA4AE7"/>
    <w:rsid w:val="00CA4CB5"/>
    <w:rsid w:val="00CA58F0"/>
    <w:rsid w:val="00CA6643"/>
    <w:rsid w:val="00CA669B"/>
    <w:rsid w:val="00CA6B8C"/>
    <w:rsid w:val="00CA7259"/>
    <w:rsid w:val="00CB083C"/>
    <w:rsid w:val="00CB0E37"/>
    <w:rsid w:val="00CB1126"/>
    <w:rsid w:val="00CB13E3"/>
    <w:rsid w:val="00CB1602"/>
    <w:rsid w:val="00CB21B0"/>
    <w:rsid w:val="00CB2446"/>
    <w:rsid w:val="00CB2638"/>
    <w:rsid w:val="00CB2DD9"/>
    <w:rsid w:val="00CB3538"/>
    <w:rsid w:val="00CB3949"/>
    <w:rsid w:val="00CB3D91"/>
    <w:rsid w:val="00CB46A2"/>
    <w:rsid w:val="00CB4A21"/>
    <w:rsid w:val="00CB579E"/>
    <w:rsid w:val="00CB57E5"/>
    <w:rsid w:val="00CB5F7E"/>
    <w:rsid w:val="00CB60AD"/>
    <w:rsid w:val="00CB6662"/>
    <w:rsid w:val="00CB731C"/>
    <w:rsid w:val="00CB7E9D"/>
    <w:rsid w:val="00CC03AC"/>
    <w:rsid w:val="00CC0ABA"/>
    <w:rsid w:val="00CC0BF1"/>
    <w:rsid w:val="00CC0DD4"/>
    <w:rsid w:val="00CC0E32"/>
    <w:rsid w:val="00CC0F71"/>
    <w:rsid w:val="00CC10B3"/>
    <w:rsid w:val="00CC146A"/>
    <w:rsid w:val="00CC163D"/>
    <w:rsid w:val="00CC1AAC"/>
    <w:rsid w:val="00CC21C4"/>
    <w:rsid w:val="00CC271B"/>
    <w:rsid w:val="00CC2EE9"/>
    <w:rsid w:val="00CC3059"/>
    <w:rsid w:val="00CC3603"/>
    <w:rsid w:val="00CC378F"/>
    <w:rsid w:val="00CC3C6E"/>
    <w:rsid w:val="00CC3DE4"/>
    <w:rsid w:val="00CC47A9"/>
    <w:rsid w:val="00CC4A35"/>
    <w:rsid w:val="00CC4BCB"/>
    <w:rsid w:val="00CC4F10"/>
    <w:rsid w:val="00CC52F0"/>
    <w:rsid w:val="00CC721B"/>
    <w:rsid w:val="00CC79E1"/>
    <w:rsid w:val="00CD034B"/>
    <w:rsid w:val="00CD04A2"/>
    <w:rsid w:val="00CD0AA9"/>
    <w:rsid w:val="00CD0BCA"/>
    <w:rsid w:val="00CD1534"/>
    <w:rsid w:val="00CD1CB5"/>
    <w:rsid w:val="00CD1E16"/>
    <w:rsid w:val="00CD25F6"/>
    <w:rsid w:val="00CD2715"/>
    <w:rsid w:val="00CD2D1E"/>
    <w:rsid w:val="00CD2E3F"/>
    <w:rsid w:val="00CD3016"/>
    <w:rsid w:val="00CD36B9"/>
    <w:rsid w:val="00CD385F"/>
    <w:rsid w:val="00CD5B53"/>
    <w:rsid w:val="00CD6138"/>
    <w:rsid w:val="00CD634B"/>
    <w:rsid w:val="00CD65D8"/>
    <w:rsid w:val="00CD6826"/>
    <w:rsid w:val="00CD6894"/>
    <w:rsid w:val="00CD7707"/>
    <w:rsid w:val="00CD79B7"/>
    <w:rsid w:val="00CD7B21"/>
    <w:rsid w:val="00CD7C7C"/>
    <w:rsid w:val="00CD7DF9"/>
    <w:rsid w:val="00CE000A"/>
    <w:rsid w:val="00CE092B"/>
    <w:rsid w:val="00CE0E22"/>
    <w:rsid w:val="00CE1F16"/>
    <w:rsid w:val="00CE267F"/>
    <w:rsid w:val="00CE2E59"/>
    <w:rsid w:val="00CE32D8"/>
    <w:rsid w:val="00CE3850"/>
    <w:rsid w:val="00CE40EE"/>
    <w:rsid w:val="00CE457C"/>
    <w:rsid w:val="00CE47FF"/>
    <w:rsid w:val="00CE53D1"/>
    <w:rsid w:val="00CE584E"/>
    <w:rsid w:val="00CE5A81"/>
    <w:rsid w:val="00CE5C23"/>
    <w:rsid w:val="00CE5C84"/>
    <w:rsid w:val="00CE6853"/>
    <w:rsid w:val="00CE6CAF"/>
    <w:rsid w:val="00CE6F02"/>
    <w:rsid w:val="00CE70EF"/>
    <w:rsid w:val="00CE788D"/>
    <w:rsid w:val="00CE79A0"/>
    <w:rsid w:val="00CF0133"/>
    <w:rsid w:val="00CF0A27"/>
    <w:rsid w:val="00CF0BD7"/>
    <w:rsid w:val="00CF0D21"/>
    <w:rsid w:val="00CF1273"/>
    <w:rsid w:val="00CF328A"/>
    <w:rsid w:val="00CF3C16"/>
    <w:rsid w:val="00CF3D58"/>
    <w:rsid w:val="00CF40BD"/>
    <w:rsid w:val="00CF47AE"/>
    <w:rsid w:val="00CF48EE"/>
    <w:rsid w:val="00CF4E51"/>
    <w:rsid w:val="00CF5245"/>
    <w:rsid w:val="00CF57CB"/>
    <w:rsid w:val="00CF5911"/>
    <w:rsid w:val="00CF66B5"/>
    <w:rsid w:val="00CF6D78"/>
    <w:rsid w:val="00D0023F"/>
    <w:rsid w:val="00D010CE"/>
    <w:rsid w:val="00D0110E"/>
    <w:rsid w:val="00D0115A"/>
    <w:rsid w:val="00D01D51"/>
    <w:rsid w:val="00D01E1E"/>
    <w:rsid w:val="00D02A60"/>
    <w:rsid w:val="00D02FA2"/>
    <w:rsid w:val="00D0321A"/>
    <w:rsid w:val="00D0336E"/>
    <w:rsid w:val="00D0340E"/>
    <w:rsid w:val="00D036E0"/>
    <w:rsid w:val="00D03762"/>
    <w:rsid w:val="00D03A58"/>
    <w:rsid w:val="00D0420C"/>
    <w:rsid w:val="00D04595"/>
    <w:rsid w:val="00D05844"/>
    <w:rsid w:val="00D05DEA"/>
    <w:rsid w:val="00D05EF2"/>
    <w:rsid w:val="00D05FEC"/>
    <w:rsid w:val="00D066EE"/>
    <w:rsid w:val="00D06842"/>
    <w:rsid w:val="00D06E6D"/>
    <w:rsid w:val="00D110ED"/>
    <w:rsid w:val="00D117C2"/>
    <w:rsid w:val="00D11C12"/>
    <w:rsid w:val="00D126B6"/>
    <w:rsid w:val="00D1321B"/>
    <w:rsid w:val="00D139E1"/>
    <w:rsid w:val="00D13ABB"/>
    <w:rsid w:val="00D13D1E"/>
    <w:rsid w:val="00D13E22"/>
    <w:rsid w:val="00D1403F"/>
    <w:rsid w:val="00D14802"/>
    <w:rsid w:val="00D1492B"/>
    <w:rsid w:val="00D158F3"/>
    <w:rsid w:val="00D15DD5"/>
    <w:rsid w:val="00D15FFC"/>
    <w:rsid w:val="00D16817"/>
    <w:rsid w:val="00D16AF5"/>
    <w:rsid w:val="00D17258"/>
    <w:rsid w:val="00D172BD"/>
    <w:rsid w:val="00D17392"/>
    <w:rsid w:val="00D17F62"/>
    <w:rsid w:val="00D20A83"/>
    <w:rsid w:val="00D20E37"/>
    <w:rsid w:val="00D22686"/>
    <w:rsid w:val="00D229C1"/>
    <w:rsid w:val="00D22BBB"/>
    <w:rsid w:val="00D23836"/>
    <w:rsid w:val="00D23C26"/>
    <w:rsid w:val="00D2488C"/>
    <w:rsid w:val="00D24A60"/>
    <w:rsid w:val="00D25249"/>
    <w:rsid w:val="00D252B7"/>
    <w:rsid w:val="00D255B0"/>
    <w:rsid w:val="00D255C7"/>
    <w:rsid w:val="00D25827"/>
    <w:rsid w:val="00D25D5A"/>
    <w:rsid w:val="00D26B7A"/>
    <w:rsid w:val="00D26BD0"/>
    <w:rsid w:val="00D27993"/>
    <w:rsid w:val="00D31681"/>
    <w:rsid w:val="00D31B6D"/>
    <w:rsid w:val="00D31D23"/>
    <w:rsid w:val="00D31E6D"/>
    <w:rsid w:val="00D3207B"/>
    <w:rsid w:val="00D3487E"/>
    <w:rsid w:val="00D349B7"/>
    <w:rsid w:val="00D34DCC"/>
    <w:rsid w:val="00D35DDF"/>
    <w:rsid w:val="00D37778"/>
    <w:rsid w:val="00D37D88"/>
    <w:rsid w:val="00D403C5"/>
    <w:rsid w:val="00D4049C"/>
    <w:rsid w:val="00D40B95"/>
    <w:rsid w:val="00D40C7B"/>
    <w:rsid w:val="00D411B9"/>
    <w:rsid w:val="00D41394"/>
    <w:rsid w:val="00D41718"/>
    <w:rsid w:val="00D41BD6"/>
    <w:rsid w:val="00D42489"/>
    <w:rsid w:val="00D42A0A"/>
    <w:rsid w:val="00D42DFC"/>
    <w:rsid w:val="00D42F1D"/>
    <w:rsid w:val="00D43B2E"/>
    <w:rsid w:val="00D44479"/>
    <w:rsid w:val="00D453EC"/>
    <w:rsid w:val="00D460A6"/>
    <w:rsid w:val="00D472DE"/>
    <w:rsid w:val="00D476E4"/>
    <w:rsid w:val="00D50133"/>
    <w:rsid w:val="00D5052E"/>
    <w:rsid w:val="00D50AFD"/>
    <w:rsid w:val="00D50EC8"/>
    <w:rsid w:val="00D53865"/>
    <w:rsid w:val="00D54088"/>
    <w:rsid w:val="00D544FB"/>
    <w:rsid w:val="00D54582"/>
    <w:rsid w:val="00D54F2F"/>
    <w:rsid w:val="00D55BCD"/>
    <w:rsid w:val="00D56CD1"/>
    <w:rsid w:val="00D56EEB"/>
    <w:rsid w:val="00D573EB"/>
    <w:rsid w:val="00D57886"/>
    <w:rsid w:val="00D57936"/>
    <w:rsid w:val="00D57E04"/>
    <w:rsid w:val="00D57EB1"/>
    <w:rsid w:val="00D60502"/>
    <w:rsid w:val="00D613B5"/>
    <w:rsid w:val="00D61CFC"/>
    <w:rsid w:val="00D62104"/>
    <w:rsid w:val="00D622E2"/>
    <w:rsid w:val="00D6239C"/>
    <w:rsid w:val="00D62746"/>
    <w:rsid w:val="00D62AD4"/>
    <w:rsid w:val="00D62BC3"/>
    <w:rsid w:val="00D62D5E"/>
    <w:rsid w:val="00D64518"/>
    <w:rsid w:val="00D64969"/>
    <w:rsid w:val="00D64E49"/>
    <w:rsid w:val="00D654EC"/>
    <w:rsid w:val="00D655D3"/>
    <w:rsid w:val="00D65AEF"/>
    <w:rsid w:val="00D65FDB"/>
    <w:rsid w:val="00D6727D"/>
    <w:rsid w:val="00D672AD"/>
    <w:rsid w:val="00D70706"/>
    <w:rsid w:val="00D707D6"/>
    <w:rsid w:val="00D70E57"/>
    <w:rsid w:val="00D71DF5"/>
    <w:rsid w:val="00D72450"/>
    <w:rsid w:val="00D73360"/>
    <w:rsid w:val="00D735F2"/>
    <w:rsid w:val="00D73E60"/>
    <w:rsid w:val="00D74AB3"/>
    <w:rsid w:val="00D74E67"/>
    <w:rsid w:val="00D74E89"/>
    <w:rsid w:val="00D75F4C"/>
    <w:rsid w:val="00D76223"/>
    <w:rsid w:val="00D76323"/>
    <w:rsid w:val="00D77772"/>
    <w:rsid w:val="00D7794A"/>
    <w:rsid w:val="00D77B1D"/>
    <w:rsid w:val="00D77EEA"/>
    <w:rsid w:val="00D80DCE"/>
    <w:rsid w:val="00D816B4"/>
    <w:rsid w:val="00D81843"/>
    <w:rsid w:val="00D820B9"/>
    <w:rsid w:val="00D823A9"/>
    <w:rsid w:val="00D825A0"/>
    <w:rsid w:val="00D82962"/>
    <w:rsid w:val="00D82C7F"/>
    <w:rsid w:val="00D833A4"/>
    <w:rsid w:val="00D84099"/>
    <w:rsid w:val="00D845B7"/>
    <w:rsid w:val="00D84ECA"/>
    <w:rsid w:val="00D85171"/>
    <w:rsid w:val="00D859B6"/>
    <w:rsid w:val="00D85A22"/>
    <w:rsid w:val="00D86563"/>
    <w:rsid w:val="00D86BE9"/>
    <w:rsid w:val="00D87AD3"/>
    <w:rsid w:val="00D87F53"/>
    <w:rsid w:val="00D905F1"/>
    <w:rsid w:val="00D906CA"/>
    <w:rsid w:val="00D90A60"/>
    <w:rsid w:val="00D90CB3"/>
    <w:rsid w:val="00D90E6D"/>
    <w:rsid w:val="00D9119F"/>
    <w:rsid w:val="00D913AF"/>
    <w:rsid w:val="00D91AEB"/>
    <w:rsid w:val="00D91F62"/>
    <w:rsid w:val="00D92F54"/>
    <w:rsid w:val="00D93740"/>
    <w:rsid w:val="00D93840"/>
    <w:rsid w:val="00D9466D"/>
    <w:rsid w:val="00D94879"/>
    <w:rsid w:val="00D94DA7"/>
    <w:rsid w:val="00D94F60"/>
    <w:rsid w:val="00D953E7"/>
    <w:rsid w:val="00D96208"/>
    <w:rsid w:val="00D967DF"/>
    <w:rsid w:val="00DA073F"/>
    <w:rsid w:val="00DA1050"/>
    <w:rsid w:val="00DA1506"/>
    <w:rsid w:val="00DA1611"/>
    <w:rsid w:val="00DA1629"/>
    <w:rsid w:val="00DA17B5"/>
    <w:rsid w:val="00DA1FAA"/>
    <w:rsid w:val="00DA3CD3"/>
    <w:rsid w:val="00DA4137"/>
    <w:rsid w:val="00DA5AE2"/>
    <w:rsid w:val="00DA713D"/>
    <w:rsid w:val="00DA78EF"/>
    <w:rsid w:val="00DA7D04"/>
    <w:rsid w:val="00DA7FF4"/>
    <w:rsid w:val="00DB0ACA"/>
    <w:rsid w:val="00DB0AF2"/>
    <w:rsid w:val="00DB0DB5"/>
    <w:rsid w:val="00DB247D"/>
    <w:rsid w:val="00DB3104"/>
    <w:rsid w:val="00DB39D3"/>
    <w:rsid w:val="00DB494E"/>
    <w:rsid w:val="00DB4FD4"/>
    <w:rsid w:val="00DB6122"/>
    <w:rsid w:val="00DB6368"/>
    <w:rsid w:val="00DB6978"/>
    <w:rsid w:val="00DB7C30"/>
    <w:rsid w:val="00DB7E5B"/>
    <w:rsid w:val="00DB7F3B"/>
    <w:rsid w:val="00DC0505"/>
    <w:rsid w:val="00DC0A4F"/>
    <w:rsid w:val="00DC0C5A"/>
    <w:rsid w:val="00DC0D59"/>
    <w:rsid w:val="00DC13A6"/>
    <w:rsid w:val="00DC161F"/>
    <w:rsid w:val="00DC1736"/>
    <w:rsid w:val="00DC17F9"/>
    <w:rsid w:val="00DC2410"/>
    <w:rsid w:val="00DC2A7F"/>
    <w:rsid w:val="00DC30C0"/>
    <w:rsid w:val="00DC32DD"/>
    <w:rsid w:val="00DC330B"/>
    <w:rsid w:val="00DC3669"/>
    <w:rsid w:val="00DC4F73"/>
    <w:rsid w:val="00DC5811"/>
    <w:rsid w:val="00DC65C2"/>
    <w:rsid w:val="00DC66F6"/>
    <w:rsid w:val="00DC727E"/>
    <w:rsid w:val="00DC7A62"/>
    <w:rsid w:val="00DC7E30"/>
    <w:rsid w:val="00DD14C6"/>
    <w:rsid w:val="00DD1990"/>
    <w:rsid w:val="00DD1BA7"/>
    <w:rsid w:val="00DD1D05"/>
    <w:rsid w:val="00DD21CF"/>
    <w:rsid w:val="00DD2B74"/>
    <w:rsid w:val="00DD30CC"/>
    <w:rsid w:val="00DD3138"/>
    <w:rsid w:val="00DD3C0D"/>
    <w:rsid w:val="00DD460C"/>
    <w:rsid w:val="00DD5748"/>
    <w:rsid w:val="00DD5CB9"/>
    <w:rsid w:val="00DD696F"/>
    <w:rsid w:val="00DD6A7F"/>
    <w:rsid w:val="00DD7F11"/>
    <w:rsid w:val="00DE0076"/>
    <w:rsid w:val="00DE01C1"/>
    <w:rsid w:val="00DE05DE"/>
    <w:rsid w:val="00DE129D"/>
    <w:rsid w:val="00DE1D9E"/>
    <w:rsid w:val="00DE2E7F"/>
    <w:rsid w:val="00DE328A"/>
    <w:rsid w:val="00DE43BC"/>
    <w:rsid w:val="00DE4832"/>
    <w:rsid w:val="00DE4B26"/>
    <w:rsid w:val="00DE4D53"/>
    <w:rsid w:val="00DE5528"/>
    <w:rsid w:val="00DE6190"/>
    <w:rsid w:val="00DE653B"/>
    <w:rsid w:val="00DF1899"/>
    <w:rsid w:val="00DF1921"/>
    <w:rsid w:val="00DF217E"/>
    <w:rsid w:val="00DF2EF5"/>
    <w:rsid w:val="00DF3654"/>
    <w:rsid w:val="00DF3933"/>
    <w:rsid w:val="00DF7A18"/>
    <w:rsid w:val="00DF7FCC"/>
    <w:rsid w:val="00E012EF"/>
    <w:rsid w:val="00E01858"/>
    <w:rsid w:val="00E01939"/>
    <w:rsid w:val="00E03124"/>
    <w:rsid w:val="00E03D87"/>
    <w:rsid w:val="00E044AD"/>
    <w:rsid w:val="00E04791"/>
    <w:rsid w:val="00E055A1"/>
    <w:rsid w:val="00E056F8"/>
    <w:rsid w:val="00E060B9"/>
    <w:rsid w:val="00E06943"/>
    <w:rsid w:val="00E06C8B"/>
    <w:rsid w:val="00E07590"/>
    <w:rsid w:val="00E103EE"/>
    <w:rsid w:val="00E1048B"/>
    <w:rsid w:val="00E11219"/>
    <w:rsid w:val="00E1183C"/>
    <w:rsid w:val="00E11C03"/>
    <w:rsid w:val="00E11FB0"/>
    <w:rsid w:val="00E12113"/>
    <w:rsid w:val="00E122B2"/>
    <w:rsid w:val="00E128FE"/>
    <w:rsid w:val="00E12A77"/>
    <w:rsid w:val="00E12D08"/>
    <w:rsid w:val="00E12EC1"/>
    <w:rsid w:val="00E13343"/>
    <w:rsid w:val="00E136B5"/>
    <w:rsid w:val="00E13A1A"/>
    <w:rsid w:val="00E13FA9"/>
    <w:rsid w:val="00E140FF"/>
    <w:rsid w:val="00E14A23"/>
    <w:rsid w:val="00E155AB"/>
    <w:rsid w:val="00E159CD"/>
    <w:rsid w:val="00E15DD6"/>
    <w:rsid w:val="00E15FDD"/>
    <w:rsid w:val="00E16557"/>
    <w:rsid w:val="00E1684A"/>
    <w:rsid w:val="00E17283"/>
    <w:rsid w:val="00E17303"/>
    <w:rsid w:val="00E17794"/>
    <w:rsid w:val="00E1795F"/>
    <w:rsid w:val="00E17C21"/>
    <w:rsid w:val="00E17F39"/>
    <w:rsid w:val="00E20883"/>
    <w:rsid w:val="00E20957"/>
    <w:rsid w:val="00E20D54"/>
    <w:rsid w:val="00E210B8"/>
    <w:rsid w:val="00E219C4"/>
    <w:rsid w:val="00E219D1"/>
    <w:rsid w:val="00E21B02"/>
    <w:rsid w:val="00E2275D"/>
    <w:rsid w:val="00E22C97"/>
    <w:rsid w:val="00E23060"/>
    <w:rsid w:val="00E2314F"/>
    <w:rsid w:val="00E23150"/>
    <w:rsid w:val="00E238E7"/>
    <w:rsid w:val="00E23B2B"/>
    <w:rsid w:val="00E23F4D"/>
    <w:rsid w:val="00E254A3"/>
    <w:rsid w:val="00E25B67"/>
    <w:rsid w:val="00E26099"/>
    <w:rsid w:val="00E261D3"/>
    <w:rsid w:val="00E2696F"/>
    <w:rsid w:val="00E26CE3"/>
    <w:rsid w:val="00E27310"/>
    <w:rsid w:val="00E2769F"/>
    <w:rsid w:val="00E314DE"/>
    <w:rsid w:val="00E31FF4"/>
    <w:rsid w:val="00E3201C"/>
    <w:rsid w:val="00E32115"/>
    <w:rsid w:val="00E32BBD"/>
    <w:rsid w:val="00E3322F"/>
    <w:rsid w:val="00E33B18"/>
    <w:rsid w:val="00E34483"/>
    <w:rsid w:val="00E357A8"/>
    <w:rsid w:val="00E363A1"/>
    <w:rsid w:val="00E36738"/>
    <w:rsid w:val="00E3684B"/>
    <w:rsid w:val="00E378AD"/>
    <w:rsid w:val="00E4065A"/>
    <w:rsid w:val="00E40B97"/>
    <w:rsid w:val="00E40C36"/>
    <w:rsid w:val="00E40E59"/>
    <w:rsid w:val="00E40FBE"/>
    <w:rsid w:val="00E41390"/>
    <w:rsid w:val="00E413F9"/>
    <w:rsid w:val="00E417F1"/>
    <w:rsid w:val="00E41D56"/>
    <w:rsid w:val="00E427AE"/>
    <w:rsid w:val="00E42C69"/>
    <w:rsid w:val="00E431AF"/>
    <w:rsid w:val="00E43A89"/>
    <w:rsid w:val="00E44596"/>
    <w:rsid w:val="00E44A52"/>
    <w:rsid w:val="00E459DD"/>
    <w:rsid w:val="00E45C16"/>
    <w:rsid w:val="00E46FB9"/>
    <w:rsid w:val="00E4759E"/>
    <w:rsid w:val="00E5027B"/>
    <w:rsid w:val="00E50C92"/>
    <w:rsid w:val="00E5102A"/>
    <w:rsid w:val="00E51637"/>
    <w:rsid w:val="00E51A49"/>
    <w:rsid w:val="00E51E62"/>
    <w:rsid w:val="00E520CB"/>
    <w:rsid w:val="00E53597"/>
    <w:rsid w:val="00E53ADF"/>
    <w:rsid w:val="00E53D20"/>
    <w:rsid w:val="00E541CE"/>
    <w:rsid w:val="00E54339"/>
    <w:rsid w:val="00E54354"/>
    <w:rsid w:val="00E5477F"/>
    <w:rsid w:val="00E55024"/>
    <w:rsid w:val="00E557FB"/>
    <w:rsid w:val="00E55D1D"/>
    <w:rsid w:val="00E55D39"/>
    <w:rsid w:val="00E55D9B"/>
    <w:rsid w:val="00E5754F"/>
    <w:rsid w:val="00E578E4"/>
    <w:rsid w:val="00E60D03"/>
    <w:rsid w:val="00E61862"/>
    <w:rsid w:val="00E62160"/>
    <w:rsid w:val="00E62AF5"/>
    <w:rsid w:val="00E62CE2"/>
    <w:rsid w:val="00E63DF5"/>
    <w:rsid w:val="00E642E3"/>
    <w:rsid w:val="00E64721"/>
    <w:rsid w:val="00E647A3"/>
    <w:rsid w:val="00E65568"/>
    <w:rsid w:val="00E669E1"/>
    <w:rsid w:val="00E66BD6"/>
    <w:rsid w:val="00E66FC4"/>
    <w:rsid w:val="00E6756A"/>
    <w:rsid w:val="00E67A26"/>
    <w:rsid w:val="00E67FAB"/>
    <w:rsid w:val="00E7006B"/>
    <w:rsid w:val="00E711BE"/>
    <w:rsid w:val="00E712D4"/>
    <w:rsid w:val="00E719B0"/>
    <w:rsid w:val="00E72B15"/>
    <w:rsid w:val="00E72B74"/>
    <w:rsid w:val="00E73F74"/>
    <w:rsid w:val="00E74218"/>
    <w:rsid w:val="00E7446B"/>
    <w:rsid w:val="00E74906"/>
    <w:rsid w:val="00E74ACA"/>
    <w:rsid w:val="00E75B77"/>
    <w:rsid w:val="00E75C0B"/>
    <w:rsid w:val="00E75EC3"/>
    <w:rsid w:val="00E75F42"/>
    <w:rsid w:val="00E7609A"/>
    <w:rsid w:val="00E7620C"/>
    <w:rsid w:val="00E76CDD"/>
    <w:rsid w:val="00E76EDB"/>
    <w:rsid w:val="00E7753D"/>
    <w:rsid w:val="00E77C36"/>
    <w:rsid w:val="00E80127"/>
    <w:rsid w:val="00E8049C"/>
    <w:rsid w:val="00E80F85"/>
    <w:rsid w:val="00E81336"/>
    <w:rsid w:val="00E81861"/>
    <w:rsid w:val="00E81F3A"/>
    <w:rsid w:val="00E82794"/>
    <w:rsid w:val="00E839DA"/>
    <w:rsid w:val="00E83A71"/>
    <w:rsid w:val="00E841F0"/>
    <w:rsid w:val="00E84239"/>
    <w:rsid w:val="00E8486F"/>
    <w:rsid w:val="00E848E9"/>
    <w:rsid w:val="00E84D74"/>
    <w:rsid w:val="00E85D06"/>
    <w:rsid w:val="00E8606D"/>
    <w:rsid w:val="00E86466"/>
    <w:rsid w:val="00E8693A"/>
    <w:rsid w:val="00E8693D"/>
    <w:rsid w:val="00E86CAB"/>
    <w:rsid w:val="00E86CC1"/>
    <w:rsid w:val="00E86DED"/>
    <w:rsid w:val="00E87133"/>
    <w:rsid w:val="00E878B2"/>
    <w:rsid w:val="00E907A9"/>
    <w:rsid w:val="00E90F64"/>
    <w:rsid w:val="00E9140F"/>
    <w:rsid w:val="00E91DB1"/>
    <w:rsid w:val="00E92410"/>
    <w:rsid w:val="00E92630"/>
    <w:rsid w:val="00E95449"/>
    <w:rsid w:val="00E95A79"/>
    <w:rsid w:val="00E9613A"/>
    <w:rsid w:val="00E96CBE"/>
    <w:rsid w:val="00E96EBD"/>
    <w:rsid w:val="00E97321"/>
    <w:rsid w:val="00E976A6"/>
    <w:rsid w:val="00E97F44"/>
    <w:rsid w:val="00E97F71"/>
    <w:rsid w:val="00EA117E"/>
    <w:rsid w:val="00EA12DB"/>
    <w:rsid w:val="00EA1A31"/>
    <w:rsid w:val="00EA267D"/>
    <w:rsid w:val="00EA29D3"/>
    <w:rsid w:val="00EA36BE"/>
    <w:rsid w:val="00EA38E7"/>
    <w:rsid w:val="00EA5342"/>
    <w:rsid w:val="00EA575D"/>
    <w:rsid w:val="00EA59E5"/>
    <w:rsid w:val="00EA6265"/>
    <w:rsid w:val="00EA677F"/>
    <w:rsid w:val="00EA6E7E"/>
    <w:rsid w:val="00EA6F7F"/>
    <w:rsid w:val="00EA7694"/>
    <w:rsid w:val="00EA792E"/>
    <w:rsid w:val="00EA79EB"/>
    <w:rsid w:val="00EA7D14"/>
    <w:rsid w:val="00EA7F02"/>
    <w:rsid w:val="00EB011A"/>
    <w:rsid w:val="00EB0A57"/>
    <w:rsid w:val="00EB0D60"/>
    <w:rsid w:val="00EB1C77"/>
    <w:rsid w:val="00EB2804"/>
    <w:rsid w:val="00EB2821"/>
    <w:rsid w:val="00EB3461"/>
    <w:rsid w:val="00EB348F"/>
    <w:rsid w:val="00EB34B3"/>
    <w:rsid w:val="00EB366A"/>
    <w:rsid w:val="00EB37AD"/>
    <w:rsid w:val="00EB3F5D"/>
    <w:rsid w:val="00EB44C1"/>
    <w:rsid w:val="00EB4CC4"/>
    <w:rsid w:val="00EB52D5"/>
    <w:rsid w:val="00EB540B"/>
    <w:rsid w:val="00EB5DA8"/>
    <w:rsid w:val="00EB65CF"/>
    <w:rsid w:val="00EB6639"/>
    <w:rsid w:val="00EB68B3"/>
    <w:rsid w:val="00EB6A6E"/>
    <w:rsid w:val="00EB78D5"/>
    <w:rsid w:val="00EC01F1"/>
    <w:rsid w:val="00EC0C34"/>
    <w:rsid w:val="00EC155C"/>
    <w:rsid w:val="00EC1A46"/>
    <w:rsid w:val="00EC21A2"/>
    <w:rsid w:val="00EC2523"/>
    <w:rsid w:val="00EC25E4"/>
    <w:rsid w:val="00EC26B2"/>
    <w:rsid w:val="00EC27D0"/>
    <w:rsid w:val="00EC2E4D"/>
    <w:rsid w:val="00EC2E91"/>
    <w:rsid w:val="00EC2EBA"/>
    <w:rsid w:val="00EC3B15"/>
    <w:rsid w:val="00EC5614"/>
    <w:rsid w:val="00EC57A8"/>
    <w:rsid w:val="00EC5A5B"/>
    <w:rsid w:val="00EC5C65"/>
    <w:rsid w:val="00EC6E97"/>
    <w:rsid w:val="00EC70DA"/>
    <w:rsid w:val="00EC74A8"/>
    <w:rsid w:val="00EC7F2C"/>
    <w:rsid w:val="00ED0B9C"/>
    <w:rsid w:val="00ED124E"/>
    <w:rsid w:val="00ED141F"/>
    <w:rsid w:val="00ED1F97"/>
    <w:rsid w:val="00ED2253"/>
    <w:rsid w:val="00ED343B"/>
    <w:rsid w:val="00ED350C"/>
    <w:rsid w:val="00ED4447"/>
    <w:rsid w:val="00ED455D"/>
    <w:rsid w:val="00ED45CB"/>
    <w:rsid w:val="00ED53E3"/>
    <w:rsid w:val="00ED5471"/>
    <w:rsid w:val="00ED7F0F"/>
    <w:rsid w:val="00EE0687"/>
    <w:rsid w:val="00EE11D6"/>
    <w:rsid w:val="00EE1DD2"/>
    <w:rsid w:val="00EE20C0"/>
    <w:rsid w:val="00EE2959"/>
    <w:rsid w:val="00EE296C"/>
    <w:rsid w:val="00EE2E65"/>
    <w:rsid w:val="00EE415E"/>
    <w:rsid w:val="00EE4165"/>
    <w:rsid w:val="00EE499E"/>
    <w:rsid w:val="00EE537C"/>
    <w:rsid w:val="00EE57F8"/>
    <w:rsid w:val="00EE604E"/>
    <w:rsid w:val="00EE69C5"/>
    <w:rsid w:val="00EE6E1F"/>
    <w:rsid w:val="00EE7081"/>
    <w:rsid w:val="00EE7174"/>
    <w:rsid w:val="00EE7F78"/>
    <w:rsid w:val="00EF024E"/>
    <w:rsid w:val="00EF0DBA"/>
    <w:rsid w:val="00EF1E27"/>
    <w:rsid w:val="00EF2388"/>
    <w:rsid w:val="00EF24B3"/>
    <w:rsid w:val="00EF24CF"/>
    <w:rsid w:val="00EF329D"/>
    <w:rsid w:val="00EF4319"/>
    <w:rsid w:val="00EF5B9A"/>
    <w:rsid w:val="00EF5DE1"/>
    <w:rsid w:val="00EF6432"/>
    <w:rsid w:val="00EF7221"/>
    <w:rsid w:val="00EF770A"/>
    <w:rsid w:val="00EF7F5A"/>
    <w:rsid w:val="00F004A9"/>
    <w:rsid w:val="00F00D49"/>
    <w:rsid w:val="00F0133B"/>
    <w:rsid w:val="00F01898"/>
    <w:rsid w:val="00F01A3F"/>
    <w:rsid w:val="00F01BBF"/>
    <w:rsid w:val="00F01CA9"/>
    <w:rsid w:val="00F02048"/>
    <w:rsid w:val="00F0233F"/>
    <w:rsid w:val="00F02350"/>
    <w:rsid w:val="00F0306A"/>
    <w:rsid w:val="00F0325C"/>
    <w:rsid w:val="00F03BC9"/>
    <w:rsid w:val="00F03F96"/>
    <w:rsid w:val="00F04F27"/>
    <w:rsid w:val="00F05DD3"/>
    <w:rsid w:val="00F05DE8"/>
    <w:rsid w:val="00F06009"/>
    <w:rsid w:val="00F06173"/>
    <w:rsid w:val="00F068C8"/>
    <w:rsid w:val="00F068DA"/>
    <w:rsid w:val="00F07335"/>
    <w:rsid w:val="00F0770C"/>
    <w:rsid w:val="00F07872"/>
    <w:rsid w:val="00F108CA"/>
    <w:rsid w:val="00F10FF2"/>
    <w:rsid w:val="00F11AD0"/>
    <w:rsid w:val="00F12448"/>
    <w:rsid w:val="00F12B4F"/>
    <w:rsid w:val="00F13FCE"/>
    <w:rsid w:val="00F14C51"/>
    <w:rsid w:val="00F1543D"/>
    <w:rsid w:val="00F15A03"/>
    <w:rsid w:val="00F173DB"/>
    <w:rsid w:val="00F176A8"/>
    <w:rsid w:val="00F200EA"/>
    <w:rsid w:val="00F202F8"/>
    <w:rsid w:val="00F2068B"/>
    <w:rsid w:val="00F20769"/>
    <w:rsid w:val="00F20A8E"/>
    <w:rsid w:val="00F20B87"/>
    <w:rsid w:val="00F21269"/>
    <w:rsid w:val="00F21322"/>
    <w:rsid w:val="00F213DF"/>
    <w:rsid w:val="00F214A8"/>
    <w:rsid w:val="00F216D6"/>
    <w:rsid w:val="00F22271"/>
    <w:rsid w:val="00F223B7"/>
    <w:rsid w:val="00F22AAE"/>
    <w:rsid w:val="00F2324D"/>
    <w:rsid w:val="00F244F9"/>
    <w:rsid w:val="00F24B1E"/>
    <w:rsid w:val="00F24FD5"/>
    <w:rsid w:val="00F24FDF"/>
    <w:rsid w:val="00F25D3A"/>
    <w:rsid w:val="00F26488"/>
    <w:rsid w:val="00F269EA"/>
    <w:rsid w:val="00F272D5"/>
    <w:rsid w:val="00F2789D"/>
    <w:rsid w:val="00F30095"/>
    <w:rsid w:val="00F30126"/>
    <w:rsid w:val="00F3016C"/>
    <w:rsid w:val="00F30288"/>
    <w:rsid w:val="00F31049"/>
    <w:rsid w:val="00F31209"/>
    <w:rsid w:val="00F31EED"/>
    <w:rsid w:val="00F33D64"/>
    <w:rsid w:val="00F3423F"/>
    <w:rsid w:val="00F34324"/>
    <w:rsid w:val="00F343E3"/>
    <w:rsid w:val="00F35E53"/>
    <w:rsid w:val="00F35E6E"/>
    <w:rsid w:val="00F360B1"/>
    <w:rsid w:val="00F36C98"/>
    <w:rsid w:val="00F36CEB"/>
    <w:rsid w:val="00F37158"/>
    <w:rsid w:val="00F372D3"/>
    <w:rsid w:val="00F37689"/>
    <w:rsid w:val="00F37A2E"/>
    <w:rsid w:val="00F4125F"/>
    <w:rsid w:val="00F41AC9"/>
    <w:rsid w:val="00F4278E"/>
    <w:rsid w:val="00F42DF4"/>
    <w:rsid w:val="00F42EC1"/>
    <w:rsid w:val="00F4329D"/>
    <w:rsid w:val="00F43348"/>
    <w:rsid w:val="00F43664"/>
    <w:rsid w:val="00F4392D"/>
    <w:rsid w:val="00F43EAB"/>
    <w:rsid w:val="00F43F1C"/>
    <w:rsid w:val="00F44117"/>
    <w:rsid w:val="00F4439D"/>
    <w:rsid w:val="00F451E7"/>
    <w:rsid w:val="00F45FEA"/>
    <w:rsid w:val="00F462EC"/>
    <w:rsid w:val="00F46599"/>
    <w:rsid w:val="00F4685F"/>
    <w:rsid w:val="00F46F9B"/>
    <w:rsid w:val="00F4781E"/>
    <w:rsid w:val="00F47C66"/>
    <w:rsid w:val="00F502CD"/>
    <w:rsid w:val="00F50A9C"/>
    <w:rsid w:val="00F50DC6"/>
    <w:rsid w:val="00F517F3"/>
    <w:rsid w:val="00F51BB9"/>
    <w:rsid w:val="00F51D9A"/>
    <w:rsid w:val="00F529E3"/>
    <w:rsid w:val="00F52D1E"/>
    <w:rsid w:val="00F534C5"/>
    <w:rsid w:val="00F539B8"/>
    <w:rsid w:val="00F53FF5"/>
    <w:rsid w:val="00F542DD"/>
    <w:rsid w:val="00F54A0F"/>
    <w:rsid w:val="00F5501F"/>
    <w:rsid w:val="00F55767"/>
    <w:rsid w:val="00F55BCB"/>
    <w:rsid w:val="00F55EAF"/>
    <w:rsid w:val="00F55F9D"/>
    <w:rsid w:val="00F562F6"/>
    <w:rsid w:val="00F565FF"/>
    <w:rsid w:val="00F56C48"/>
    <w:rsid w:val="00F576F0"/>
    <w:rsid w:val="00F577A0"/>
    <w:rsid w:val="00F57F23"/>
    <w:rsid w:val="00F60565"/>
    <w:rsid w:val="00F60BEA"/>
    <w:rsid w:val="00F60C0F"/>
    <w:rsid w:val="00F62528"/>
    <w:rsid w:val="00F62E14"/>
    <w:rsid w:val="00F631BE"/>
    <w:rsid w:val="00F6327D"/>
    <w:rsid w:val="00F63F79"/>
    <w:rsid w:val="00F64167"/>
    <w:rsid w:val="00F64409"/>
    <w:rsid w:val="00F64629"/>
    <w:rsid w:val="00F64BA9"/>
    <w:rsid w:val="00F64D2A"/>
    <w:rsid w:val="00F64F97"/>
    <w:rsid w:val="00F652A8"/>
    <w:rsid w:val="00F6574E"/>
    <w:rsid w:val="00F65821"/>
    <w:rsid w:val="00F65BDE"/>
    <w:rsid w:val="00F65E6A"/>
    <w:rsid w:val="00F6606F"/>
    <w:rsid w:val="00F66DBB"/>
    <w:rsid w:val="00F66EF0"/>
    <w:rsid w:val="00F6703E"/>
    <w:rsid w:val="00F675BB"/>
    <w:rsid w:val="00F67BFE"/>
    <w:rsid w:val="00F70DF1"/>
    <w:rsid w:val="00F71765"/>
    <w:rsid w:val="00F73002"/>
    <w:rsid w:val="00F731AC"/>
    <w:rsid w:val="00F742B1"/>
    <w:rsid w:val="00F74323"/>
    <w:rsid w:val="00F74BB0"/>
    <w:rsid w:val="00F751C1"/>
    <w:rsid w:val="00F75AA7"/>
    <w:rsid w:val="00F75DD7"/>
    <w:rsid w:val="00F761FD"/>
    <w:rsid w:val="00F76903"/>
    <w:rsid w:val="00F76DF2"/>
    <w:rsid w:val="00F77A1C"/>
    <w:rsid w:val="00F77EEC"/>
    <w:rsid w:val="00F803A3"/>
    <w:rsid w:val="00F80687"/>
    <w:rsid w:val="00F80F73"/>
    <w:rsid w:val="00F81241"/>
    <w:rsid w:val="00F817F1"/>
    <w:rsid w:val="00F81949"/>
    <w:rsid w:val="00F8223E"/>
    <w:rsid w:val="00F824E3"/>
    <w:rsid w:val="00F826B8"/>
    <w:rsid w:val="00F82B76"/>
    <w:rsid w:val="00F83832"/>
    <w:rsid w:val="00F83CAB"/>
    <w:rsid w:val="00F841CB"/>
    <w:rsid w:val="00F8493E"/>
    <w:rsid w:val="00F84ABD"/>
    <w:rsid w:val="00F862C5"/>
    <w:rsid w:val="00F86BD5"/>
    <w:rsid w:val="00F8750E"/>
    <w:rsid w:val="00F910DD"/>
    <w:rsid w:val="00F913A2"/>
    <w:rsid w:val="00F9161B"/>
    <w:rsid w:val="00F916EB"/>
    <w:rsid w:val="00F919B8"/>
    <w:rsid w:val="00F921CE"/>
    <w:rsid w:val="00F92EAC"/>
    <w:rsid w:val="00F93321"/>
    <w:rsid w:val="00F94437"/>
    <w:rsid w:val="00F95B43"/>
    <w:rsid w:val="00F96073"/>
    <w:rsid w:val="00F97030"/>
    <w:rsid w:val="00F97963"/>
    <w:rsid w:val="00F97C94"/>
    <w:rsid w:val="00FA09B4"/>
    <w:rsid w:val="00FA1178"/>
    <w:rsid w:val="00FA1FC6"/>
    <w:rsid w:val="00FA3202"/>
    <w:rsid w:val="00FA32DF"/>
    <w:rsid w:val="00FA34AD"/>
    <w:rsid w:val="00FA3BCE"/>
    <w:rsid w:val="00FA4060"/>
    <w:rsid w:val="00FA4246"/>
    <w:rsid w:val="00FA45C9"/>
    <w:rsid w:val="00FA4923"/>
    <w:rsid w:val="00FA5D4E"/>
    <w:rsid w:val="00FA6190"/>
    <w:rsid w:val="00FA6E62"/>
    <w:rsid w:val="00FA6EF0"/>
    <w:rsid w:val="00FA70F7"/>
    <w:rsid w:val="00FA777A"/>
    <w:rsid w:val="00FA7837"/>
    <w:rsid w:val="00FA794B"/>
    <w:rsid w:val="00FB0125"/>
    <w:rsid w:val="00FB03C2"/>
    <w:rsid w:val="00FB10CC"/>
    <w:rsid w:val="00FB10D2"/>
    <w:rsid w:val="00FB1270"/>
    <w:rsid w:val="00FB16E6"/>
    <w:rsid w:val="00FB1AC2"/>
    <w:rsid w:val="00FB1DC3"/>
    <w:rsid w:val="00FB23CE"/>
    <w:rsid w:val="00FB241A"/>
    <w:rsid w:val="00FB2758"/>
    <w:rsid w:val="00FB28B4"/>
    <w:rsid w:val="00FB40FD"/>
    <w:rsid w:val="00FB48BD"/>
    <w:rsid w:val="00FB55ED"/>
    <w:rsid w:val="00FB78E7"/>
    <w:rsid w:val="00FB7F70"/>
    <w:rsid w:val="00FC2290"/>
    <w:rsid w:val="00FC2334"/>
    <w:rsid w:val="00FC2648"/>
    <w:rsid w:val="00FC293F"/>
    <w:rsid w:val="00FC2DA4"/>
    <w:rsid w:val="00FC44B4"/>
    <w:rsid w:val="00FC543F"/>
    <w:rsid w:val="00FC5E29"/>
    <w:rsid w:val="00FC606B"/>
    <w:rsid w:val="00FC6918"/>
    <w:rsid w:val="00FC6DEF"/>
    <w:rsid w:val="00FC6F28"/>
    <w:rsid w:val="00FC7E2F"/>
    <w:rsid w:val="00FD00BE"/>
    <w:rsid w:val="00FD05CD"/>
    <w:rsid w:val="00FD083C"/>
    <w:rsid w:val="00FD08E9"/>
    <w:rsid w:val="00FD1A58"/>
    <w:rsid w:val="00FD29FB"/>
    <w:rsid w:val="00FD32ED"/>
    <w:rsid w:val="00FD419C"/>
    <w:rsid w:val="00FD45BA"/>
    <w:rsid w:val="00FD60DC"/>
    <w:rsid w:val="00FD6D4C"/>
    <w:rsid w:val="00FD6EB3"/>
    <w:rsid w:val="00FD70CC"/>
    <w:rsid w:val="00FD7A8F"/>
    <w:rsid w:val="00FD7C41"/>
    <w:rsid w:val="00FE0400"/>
    <w:rsid w:val="00FE072F"/>
    <w:rsid w:val="00FE09BB"/>
    <w:rsid w:val="00FE0B30"/>
    <w:rsid w:val="00FE0CE6"/>
    <w:rsid w:val="00FE1293"/>
    <w:rsid w:val="00FE1B79"/>
    <w:rsid w:val="00FE2079"/>
    <w:rsid w:val="00FE277E"/>
    <w:rsid w:val="00FE2F18"/>
    <w:rsid w:val="00FE33D4"/>
    <w:rsid w:val="00FE35BE"/>
    <w:rsid w:val="00FE39D1"/>
    <w:rsid w:val="00FE3DCC"/>
    <w:rsid w:val="00FE3EE3"/>
    <w:rsid w:val="00FE465F"/>
    <w:rsid w:val="00FE4F74"/>
    <w:rsid w:val="00FE59E2"/>
    <w:rsid w:val="00FE7D50"/>
    <w:rsid w:val="00FF08D4"/>
    <w:rsid w:val="00FF08EF"/>
    <w:rsid w:val="00FF097F"/>
    <w:rsid w:val="00FF0C0A"/>
    <w:rsid w:val="00FF1280"/>
    <w:rsid w:val="00FF17F7"/>
    <w:rsid w:val="00FF18DD"/>
    <w:rsid w:val="00FF3382"/>
    <w:rsid w:val="00FF3677"/>
    <w:rsid w:val="00FF3EED"/>
    <w:rsid w:val="00FF3FE4"/>
    <w:rsid w:val="00FF43E3"/>
    <w:rsid w:val="00FF508A"/>
    <w:rsid w:val="00FF51C7"/>
    <w:rsid w:val="00FF54E7"/>
    <w:rsid w:val="00FF6E0A"/>
    <w:rsid w:val="00FF6F3F"/>
    <w:rsid w:val="00FF710F"/>
    <w:rsid w:val="00FF737F"/>
    <w:rsid w:val="00FF7990"/>
    <w:rsid w:val="00FF7E52"/>
    <w:rsid w:val="00FF7F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881A7"/>
  <w15:docId w15:val="{55E936FE-DD71-424E-94B4-33B6EC61E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613F7"/>
    <w:pPr>
      <w:suppressAutoHyphens/>
      <w:spacing w:after="0" w:line="240" w:lineRule="auto"/>
    </w:pPr>
    <w:rPr>
      <w:rFonts w:ascii="Times New Roman" w:eastAsia="Times New Roman" w:hAnsi="Times New Roman" w:cs="Times New Roman"/>
      <w:sz w:val="24"/>
      <w:szCs w:val="20"/>
      <w:lang w:eastAsia="zh-CN"/>
    </w:rPr>
  </w:style>
  <w:style w:type="paragraph" w:styleId="1">
    <w:name w:val="heading 1"/>
    <w:basedOn w:val="a0"/>
    <w:next w:val="a0"/>
    <w:link w:val="10"/>
    <w:qFormat/>
    <w:rsid w:val="003B1864"/>
    <w:pPr>
      <w:keepNext/>
      <w:numPr>
        <w:numId w:val="1"/>
      </w:numPr>
      <w:jc w:val="center"/>
      <w:outlineLvl w:val="0"/>
    </w:pPr>
    <w:rPr>
      <w:b/>
      <w:lang w:val="en-US"/>
    </w:rPr>
  </w:style>
  <w:style w:type="paragraph" w:styleId="2">
    <w:name w:val="heading 2"/>
    <w:basedOn w:val="a0"/>
    <w:next w:val="a0"/>
    <w:link w:val="20"/>
    <w:qFormat/>
    <w:rsid w:val="003B1864"/>
    <w:pPr>
      <w:keepNext/>
      <w:numPr>
        <w:ilvl w:val="1"/>
        <w:numId w:val="1"/>
      </w:numPr>
      <w:ind w:left="0" w:firstLine="720"/>
      <w:jc w:val="center"/>
      <w:outlineLvl w:val="1"/>
    </w:pPr>
    <w:rPr>
      <w:b/>
      <w:sz w:val="20"/>
    </w:rPr>
  </w:style>
  <w:style w:type="paragraph" w:styleId="3">
    <w:name w:val="heading 3"/>
    <w:basedOn w:val="a0"/>
    <w:next w:val="a0"/>
    <w:link w:val="31"/>
    <w:qFormat/>
    <w:rsid w:val="003B1864"/>
    <w:pPr>
      <w:keepNext/>
      <w:numPr>
        <w:ilvl w:val="2"/>
        <w:numId w:val="1"/>
      </w:numPr>
      <w:outlineLvl w:val="2"/>
    </w:pPr>
    <w:rPr>
      <w:b/>
      <w:sz w:val="18"/>
      <w:lang w:val="en-US"/>
    </w:rPr>
  </w:style>
  <w:style w:type="paragraph" w:styleId="4">
    <w:name w:val="heading 4"/>
    <w:basedOn w:val="a0"/>
    <w:next w:val="a0"/>
    <w:link w:val="40"/>
    <w:qFormat/>
    <w:rsid w:val="003B1864"/>
    <w:pPr>
      <w:keepNext/>
      <w:numPr>
        <w:ilvl w:val="3"/>
        <w:numId w:val="1"/>
      </w:numPr>
      <w:jc w:val="center"/>
      <w:outlineLvl w:val="3"/>
    </w:pPr>
    <w:rPr>
      <w:b/>
      <w:sz w:val="22"/>
      <w:lang w:val="en-US"/>
    </w:rPr>
  </w:style>
  <w:style w:type="paragraph" w:styleId="5">
    <w:name w:val="heading 5"/>
    <w:basedOn w:val="a0"/>
    <w:next w:val="a0"/>
    <w:link w:val="51"/>
    <w:qFormat/>
    <w:rsid w:val="003B1864"/>
    <w:pPr>
      <w:keepNext/>
      <w:numPr>
        <w:ilvl w:val="4"/>
        <w:numId w:val="1"/>
      </w:numPr>
      <w:jc w:val="center"/>
      <w:outlineLvl w:val="4"/>
    </w:pPr>
    <w:rPr>
      <w:b/>
      <w:sz w:val="22"/>
      <w:u w:val="single"/>
    </w:rPr>
  </w:style>
  <w:style w:type="paragraph" w:styleId="6">
    <w:name w:val="heading 6"/>
    <w:basedOn w:val="a0"/>
    <w:next w:val="a0"/>
    <w:link w:val="60"/>
    <w:qFormat/>
    <w:rsid w:val="003B1864"/>
    <w:pPr>
      <w:keepNext/>
      <w:numPr>
        <w:ilvl w:val="5"/>
        <w:numId w:val="1"/>
      </w:numPr>
      <w:outlineLvl w:val="5"/>
    </w:pPr>
    <w:rPr>
      <w:b/>
    </w:rPr>
  </w:style>
  <w:style w:type="paragraph" w:styleId="7">
    <w:name w:val="heading 7"/>
    <w:basedOn w:val="a0"/>
    <w:next w:val="a0"/>
    <w:link w:val="70"/>
    <w:qFormat/>
    <w:rsid w:val="003B1864"/>
    <w:pPr>
      <w:keepNext/>
      <w:numPr>
        <w:ilvl w:val="6"/>
        <w:numId w:val="1"/>
      </w:numPr>
      <w:ind w:left="0" w:firstLine="397"/>
      <w:jc w:val="center"/>
      <w:outlineLvl w:val="6"/>
    </w:pPr>
    <w:rPr>
      <w:b/>
      <w:sz w:val="22"/>
      <w:u w:val="single"/>
    </w:rPr>
  </w:style>
  <w:style w:type="paragraph" w:styleId="8">
    <w:name w:val="heading 8"/>
    <w:basedOn w:val="a0"/>
    <w:next w:val="a0"/>
    <w:link w:val="80"/>
    <w:qFormat/>
    <w:rsid w:val="003B1864"/>
    <w:pPr>
      <w:keepNext/>
      <w:numPr>
        <w:ilvl w:val="7"/>
        <w:numId w:val="1"/>
      </w:numPr>
      <w:jc w:val="center"/>
      <w:outlineLvl w:val="7"/>
    </w:pPr>
    <w:rPr>
      <w:b/>
      <w:sz w:val="18"/>
    </w:rPr>
  </w:style>
  <w:style w:type="paragraph" w:styleId="9">
    <w:name w:val="heading 9"/>
    <w:basedOn w:val="a0"/>
    <w:next w:val="a0"/>
    <w:link w:val="90"/>
    <w:qFormat/>
    <w:rsid w:val="003B1864"/>
    <w:pPr>
      <w:keepNext/>
      <w:numPr>
        <w:ilvl w:val="8"/>
        <w:numId w:val="1"/>
      </w:numPr>
      <w:outlineLvl w:val="8"/>
    </w:pPr>
    <w:rPr>
      <w:b/>
      <w:sz w:val="2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1864"/>
    <w:rPr>
      <w:rFonts w:ascii="Times New Roman" w:eastAsia="Times New Roman" w:hAnsi="Times New Roman" w:cs="Times New Roman"/>
      <w:b/>
      <w:sz w:val="24"/>
      <w:szCs w:val="20"/>
      <w:lang w:val="en-US" w:eastAsia="zh-CN"/>
    </w:rPr>
  </w:style>
  <w:style w:type="character" w:customStyle="1" w:styleId="20">
    <w:name w:val="Заголовок 2 Знак"/>
    <w:basedOn w:val="a1"/>
    <w:link w:val="2"/>
    <w:rsid w:val="003B1864"/>
    <w:rPr>
      <w:rFonts w:ascii="Times New Roman" w:eastAsia="Times New Roman" w:hAnsi="Times New Roman" w:cs="Times New Roman"/>
      <w:b/>
      <w:sz w:val="20"/>
      <w:szCs w:val="20"/>
      <w:lang w:eastAsia="zh-CN"/>
    </w:rPr>
  </w:style>
  <w:style w:type="character" w:customStyle="1" w:styleId="31">
    <w:name w:val="Заголовок 3 Знак"/>
    <w:basedOn w:val="a1"/>
    <w:link w:val="3"/>
    <w:rsid w:val="003B1864"/>
    <w:rPr>
      <w:rFonts w:ascii="Times New Roman" w:eastAsia="Times New Roman" w:hAnsi="Times New Roman" w:cs="Times New Roman"/>
      <w:b/>
      <w:sz w:val="18"/>
      <w:szCs w:val="20"/>
      <w:lang w:val="en-US" w:eastAsia="zh-CN"/>
    </w:rPr>
  </w:style>
  <w:style w:type="character" w:customStyle="1" w:styleId="40">
    <w:name w:val="Заголовок 4 Знак"/>
    <w:basedOn w:val="a1"/>
    <w:link w:val="4"/>
    <w:rsid w:val="003B1864"/>
    <w:rPr>
      <w:rFonts w:ascii="Times New Roman" w:eastAsia="Times New Roman" w:hAnsi="Times New Roman" w:cs="Times New Roman"/>
      <w:b/>
      <w:szCs w:val="20"/>
      <w:lang w:val="en-US" w:eastAsia="zh-CN"/>
    </w:rPr>
  </w:style>
  <w:style w:type="character" w:customStyle="1" w:styleId="51">
    <w:name w:val="Заголовок 5 Знак"/>
    <w:basedOn w:val="a1"/>
    <w:link w:val="5"/>
    <w:rsid w:val="003B1864"/>
    <w:rPr>
      <w:rFonts w:ascii="Times New Roman" w:eastAsia="Times New Roman" w:hAnsi="Times New Roman" w:cs="Times New Roman"/>
      <w:b/>
      <w:szCs w:val="20"/>
      <w:u w:val="single"/>
      <w:lang w:eastAsia="zh-CN"/>
    </w:rPr>
  </w:style>
  <w:style w:type="character" w:customStyle="1" w:styleId="60">
    <w:name w:val="Заголовок 6 Знак"/>
    <w:basedOn w:val="a1"/>
    <w:link w:val="6"/>
    <w:rsid w:val="003B1864"/>
    <w:rPr>
      <w:rFonts w:ascii="Times New Roman" w:eastAsia="Times New Roman" w:hAnsi="Times New Roman" w:cs="Times New Roman"/>
      <w:b/>
      <w:sz w:val="24"/>
      <w:szCs w:val="20"/>
      <w:lang w:eastAsia="zh-CN"/>
    </w:rPr>
  </w:style>
  <w:style w:type="character" w:customStyle="1" w:styleId="70">
    <w:name w:val="Заголовок 7 Знак"/>
    <w:basedOn w:val="a1"/>
    <w:link w:val="7"/>
    <w:rsid w:val="003B1864"/>
    <w:rPr>
      <w:rFonts w:ascii="Times New Roman" w:eastAsia="Times New Roman" w:hAnsi="Times New Roman" w:cs="Times New Roman"/>
      <w:b/>
      <w:szCs w:val="20"/>
      <w:u w:val="single"/>
      <w:lang w:eastAsia="zh-CN"/>
    </w:rPr>
  </w:style>
  <w:style w:type="character" w:customStyle="1" w:styleId="80">
    <w:name w:val="Заголовок 8 Знак"/>
    <w:basedOn w:val="a1"/>
    <w:link w:val="8"/>
    <w:rsid w:val="003B1864"/>
    <w:rPr>
      <w:rFonts w:ascii="Times New Roman" w:eastAsia="Times New Roman" w:hAnsi="Times New Roman" w:cs="Times New Roman"/>
      <w:b/>
      <w:sz w:val="18"/>
      <w:szCs w:val="20"/>
      <w:lang w:eastAsia="zh-CN"/>
    </w:rPr>
  </w:style>
  <w:style w:type="character" w:customStyle="1" w:styleId="90">
    <w:name w:val="Заголовок 9 Знак"/>
    <w:basedOn w:val="a1"/>
    <w:link w:val="9"/>
    <w:rsid w:val="003B1864"/>
    <w:rPr>
      <w:rFonts w:ascii="Times New Roman" w:eastAsia="Times New Roman" w:hAnsi="Times New Roman" w:cs="Times New Roman"/>
      <w:b/>
      <w:sz w:val="20"/>
      <w:szCs w:val="20"/>
      <w:lang w:val="en-US" w:eastAsia="zh-CN"/>
    </w:rPr>
  </w:style>
  <w:style w:type="character" w:customStyle="1" w:styleId="32">
    <w:name w:val="Основной текст с отступом 3 Знак"/>
    <w:basedOn w:val="a1"/>
    <w:link w:val="33"/>
    <w:uiPriority w:val="99"/>
    <w:rsid w:val="002C79E2"/>
    <w:rPr>
      <w:sz w:val="16"/>
      <w:szCs w:val="16"/>
    </w:rPr>
  </w:style>
  <w:style w:type="paragraph" w:styleId="33">
    <w:name w:val="Body Text Indent 3"/>
    <w:basedOn w:val="a0"/>
    <w:link w:val="32"/>
    <w:uiPriority w:val="99"/>
    <w:rsid w:val="002C79E2"/>
    <w:pPr>
      <w:suppressAutoHyphens w:val="0"/>
      <w:ind w:firstLine="397"/>
      <w:jc w:val="both"/>
    </w:pPr>
    <w:rPr>
      <w:rFonts w:asciiTheme="minorHAnsi" w:eastAsiaTheme="minorHAnsi" w:hAnsiTheme="minorHAnsi" w:cstheme="minorBidi"/>
      <w:sz w:val="16"/>
      <w:szCs w:val="16"/>
      <w:lang w:eastAsia="en-US"/>
    </w:rPr>
  </w:style>
  <w:style w:type="character" w:customStyle="1" w:styleId="a4">
    <w:name w:val="Основной текст Знак"/>
    <w:basedOn w:val="a1"/>
    <w:link w:val="a5"/>
    <w:uiPriority w:val="99"/>
    <w:rsid w:val="002C79E2"/>
    <w:rPr>
      <w:lang w:eastAsia="zh-CN"/>
    </w:rPr>
  </w:style>
  <w:style w:type="paragraph" w:styleId="a5">
    <w:name w:val="Body Text"/>
    <w:basedOn w:val="a0"/>
    <w:link w:val="a4"/>
    <w:uiPriority w:val="99"/>
    <w:rsid w:val="002C79E2"/>
    <w:pPr>
      <w:jc w:val="both"/>
    </w:pPr>
    <w:rPr>
      <w:rFonts w:asciiTheme="minorHAnsi" w:eastAsiaTheme="minorHAnsi" w:hAnsiTheme="minorHAnsi" w:cstheme="minorBidi"/>
      <w:sz w:val="22"/>
      <w:szCs w:val="22"/>
    </w:rPr>
  </w:style>
  <w:style w:type="paragraph" w:customStyle="1" w:styleId="11">
    <w:name w:val="Заголовок1"/>
    <w:basedOn w:val="a0"/>
    <w:next w:val="a5"/>
    <w:rsid w:val="002C79E2"/>
    <w:pPr>
      <w:jc w:val="center"/>
    </w:pPr>
  </w:style>
  <w:style w:type="character" w:customStyle="1" w:styleId="12">
    <w:name w:val="Основной текст Знак1"/>
    <w:basedOn w:val="a1"/>
    <w:uiPriority w:val="99"/>
    <w:semiHidden/>
    <w:rsid w:val="002C79E2"/>
    <w:rPr>
      <w:rFonts w:ascii="Times New Roman" w:eastAsia="Times New Roman" w:hAnsi="Times New Roman" w:cs="Times New Roman"/>
      <w:sz w:val="24"/>
      <w:szCs w:val="20"/>
      <w:lang w:eastAsia="zh-CN"/>
    </w:rPr>
  </w:style>
  <w:style w:type="paragraph" w:customStyle="1" w:styleId="21">
    <w:name w:val="Основной текст с отступом 21"/>
    <w:basedOn w:val="a0"/>
    <w:rsid w:val="002C79E2"/>
    <w:pPr>
      <w:ind w:firstLine="720"/>
      <w:jc w:val="both"/>
    </w:pPr>
    <w:rPr>
      <w:b/>
      <w:sz w:val="20"/>
    </w:rPr>
  </w:style>
  <w:style w:type="paragraph" w:customStyle="1" w:styleId="310">
    <w:name w:val="Основной текст с отступом 31"/>
    <w:basedOn w:val="a0"/>
    <w:rsid w:val="002C79E2"/>
    <w:pPr>
      <w:ind w:firstLine="397"/>
      <w:jc w:val="both"/>
    </w:pPr>
    <w:rPr>
      <w:sz w:val="20"/>
    </w:rPr>
  </w:style>
  <w:style w:type="character" w:customStyle="1" w:styleId="311">
    <w:name w:val="Основной текст с отступом 3 Знак1"/>
    <w:basedOn w:val="a1"/>
    <w:uiPriority w:val="99"/>
    <w:semiHidden/>
    <w:rsid w:val="002C79E2"/>
    <w:rPr>
      <w:rFonts w:ascii="Times New Roman" w:eastAsia="Times New Roman" w:hAnsi="Times New Roman" w:cs="Times New Roman"/>
      <w:sz w:val="16"/>
      <w:szCs w:val="16"/>
      <w:lang w:eastAsia="zh-CN"/>
    </w:rPr>
  </w:style>
  <w:style w:type="paragraph" w:styleId="a6">
    <w:name w:val="Balloon Text"/>
    <w:basedOn w:val="a0"/>
    <w:link w:val="a7"/>
    <w:uiPriority w:val="99"/>
    <w:semiHidden/>
    <w:unhideWhenUsed/>
    <w:rsid w:val="002C79E2"/>
    <w:rPr>
      <w:rFonts w:ascii="Tahoma" w:hAnsi="Tahoma" w:cs="Tahoma"/>
      <w:sz w:val="16"/>
      <w:szCs w:val="16"/>
    </w:rPr>
  </w:style>
  <w:style w:type="character" w:customStyle="1" w:styleId="a7">
    <w:name w:val="Текст выноски Знак"/>
    <w:basedOn w:val="a1"/>
    <w:link w:val="a6"/>
    <w:uiPriority w:val="99"/>
    <w:semiHidden/>
    <w:rsid w:val="002C79E2"/>
    <w:rPr>
      <w:rFonts w:ascii="Tahoma" w:eastAsia="Times New Roman" w:hAnsi="Tahoma" w:cs="Tahoma"/>
      <w:sz w:val="16"/>
      <w:szCs w:val="16"/>
      <w:lang w:eastAsia="zh-CN"/>
    </w:rPr>
  </w:style>
  <w:style w:type="paragraph" w:styleId="a8">
    <w:name w:val="Body Text Indent"/>
    <w:basedOn w:val="a0"/>
    <w:link w:val="a9"/>
    <w:uiPriority w:val="99"/>
    <w:unhideWhenUsed/>
    <w:rsid w:val="002C79E2"/>
    <w:pPr>
      <w:spacing w:after="120"/>
      <w:ind w:left="283"/>
    </w:pPr>
  </w:style>
  <w:style w:type="character" w:customStyle="1" w:styleId="a9">
    <w:name w:val="Основной текст с отступом Знак"/>
    <w:basedOn w:val="a1"/>
    <w:link w:val="a8"/>
    <w:uiPriority w:val="99"/>
    <w:rsid w:val="002C79E2"/>
    <w:rPr>
      <w:rFonts w:ascii="Times New Roman" w:eastAsia="Times New Roman" w:hAnsi="Times New Roman" w:cs="Times New Roman"/>
      <w:sz w:val="24"/>
      <w:szCs w:val="20"/>
      <w:lang w:eastAsia="zh-CN"/>
    </w:rPr>
  </w:style>
  <w:style w:type="character" w:customStyle="1" w:styleId="aa">
    <w:name w:val="Заголовок Знак"/>
    <w:basedOn w:val="a1"/>
    <w:link w:val="ab"/>
    <w:uiPriority w:val="99"/>
    <w:rsid w:val="002C79E2"/>
    <w:rPr>
      <w:rFonts w:ascii="Cambria" w:hAnsi="Cambria"/>
      <w:b/>
      <w:bCs/>
      <w:kern w:val="1"/>
      <w:sz w:val="32"/>
      <w:szCs w:val="32"/>
    </w:rPr>
  </w:style>
  <w:style w:type="paragraph" w:styleId="ab">
    <w:name w:val="Title"/>
    <w:basedOn w:val="a0"/>
    <w:link w:val="aa"/>
    <w:uiPriority w:val="99"/>
    <w:qFormat/>
    <w:rsid w:val="002C79E2"/>
    <w:pPr>
      <w:suppressAutoHyphens w:val="0"/>
      <w:jc w:val="center"/>
    </w:pPr>
    <w:rPr>
      <w:rFonts w:ascii="Cambria" w:eastAsiaTheme="minorHAnsi" w:hAnsi="Cambria" w:cstheme="minorBidi"/>
      <w:b/>
      <w:bCs/>
      <w:kern w:val="1"/>
      <w:sz w:val="32"/>
      <w:szCs w:val="32"/>
      <w:lang w:eastAsia="en-US"/>
    </w:rPr>
  </w:style>
  <w:style w:type="character" w:customStyle="1" w:styleId="ac">
    <w:name w:val="Верхний колонтитул Знак"/>
    <w:basedOn w:val="a1"/>
    <w:link w:val="ad"/>
    <w:uiPriority w:val="99"/>
    <w:rsid w:val="002C79E2"/>
    <w:rPr>
      <w:sz w:val="24"/>
      <w:lang w:eastAsia="zh-CN"/>
    </w:rPr>
  </w:style>
  <w:style w:type="paragraph" w:styleId="ad">
    <w:name w:val="header"/>
    <w:basedOn w:val="a0"/>
    <w:link w:val="ac"/>
    <w:uiPriority w:val="99"/>
    <w:rsid w:val="002C79E2"/>
    <w:rPr>
      <w:rFonts w:asciiTheme="minorHAnsi" w:eastAsiaTheme="minorHAnsi" w:hAnsiTheme="minorHAnsi" w:cstheme="minorBidi"/>
      <w:szCs w:val="22"/>
    </w:rPr>
  </w:style>
  <w:style w:type="character" w:customStyle="1" w:styleId="13">
    <w:name w:val="Верхний колонтитул Знак1"/>
    <w:basedOn w:val="a1"/>
    <w:uiPriority w:val="99"/>
    <w:semiHidden/>
    <w:rsid w:val="002C79E2"/>
    <w:rPr>
      <w:rFonts w:ascii="Times New Roman" w:eastAsia="Times New Roman" w:hAnsi="Times New Roman" w:cs="Times New Roman"/>
      <w:sz w:val="24"/>
      <w:szCs w:val="20"/>
      <w:lang w:eastAsia="zh-CN"/>
    </w:rPr>
  </w:style>
  <w:style w:type="paragraph" w:styleId="ae">
    <w:name w:val="List Paragraph"/>
    <w:aliases w:val="Нумерованый список"/>
    <w:basedOn w:val="a0"/>
    <w:link w:val="af"/>
    <w:uiPriority w:val="34"/>
    <w:qFormat/>
    <w:rsid w:val="00CD7DF9"/>
    <w:pPr>
      <w:tabs>
        <w:tab w:val="left" w:pos="360"/>
        <w:tab w:val="left" w:pos="709"/>
      </w:tabs>
      <w:jc w:val="both"/>
    </w:pPr>
    <w:rPr>
      <w:rFonts w:ascii="Verdana" w:hAnsi="Verdana"/>
      <w:sz w:val="20"/>
    </w:rPr>
  </w:style>
  <w:style w:type="character" w:customStyle="1" w:styleId="af">
    <w:name w:val="Абзац списка Знак"/>
    <w:aliases w:val="Нумерованый список Знак"/>
    <w:link w:val="ae"/>
    <w:uiPriority w:val="34"/>
    <w:rsid w:val="00CD7DF9"/>
    <w:rPr>
      <w:rFonts w:ascii="Verdana" w:eastAsia="Times New Roman" w:hAnsi="Verdana" w:cs="Times New Roman"/>
      <w:sz w:val="20"/>
      <w:szCs w:val="20"/>
      <w:lang w:eastAsia="zh-CN"/>
    </w:rPr>
  </w:style>
  <w:style w:type="character" w:customStyle="1" w:styleId="14">
    <w:name w:val="Название Знак1"/>
    <w:basedOn w:val="a1"/>
    <w:uiPriority w:val="10"/>
    <w:rsid w:val="002C79E2"/>
    <w:rPr>
      <w:rFonts w:asciiTheme="majorHAnsi" w:eastAsiaTheme="majorEastAsia" w:hAnsiTheme="majorHAnsi" w:cstheme="majorBidi"/>
      <w:color w:val="17365D" w:themeColor="text2" w:themeShade="BF"/>
      <w:spacing w:val="5"/>
      <w:kern w:val="28"/>
      <w:sz w:val="52"/>
      <w:szCs w:val="52"/>
      <w:lang w:eastAsia="zh-CN"/>
    </w:rPr>
  </w:style>
  <w:style w:type="paragraph" w:customStyle="1" w:styleId="Default">
    <w:name w:val="Default"/>
    <w:rsid w:val="001B773C"/>
    <w:pPr>
      <w:autoSpaceDE w:val="0"/>
      <w:autoSpaceDN w:val="0"/>
      <w:adjustRightInd w:val="0"/>
      <w:spacing w:after="0" w:line="240" w:lineRule="auto"/>
    </w:pPr>
    <w:rPr>
      <w:rFonts w:ascii="Times New Roman" w:hAnsi="Times New Roman" w:cs="Times New Roman"/>
      <w:color w:val="000000"/>
      <w:sz w:val="24"/>
      <w:szCs w:val="24"/>
    </w:rPr>
  </w:style>
  <w:style w:type="paragraph" w:styleId="af0">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0"/>
    <w:link w:val="af1"/>
    <w:uiPriority w:val="99"/>
    <w:rsid w:val="001B773C"/>
    <w:pPr>
      <w:widowControl w:val="0"/>
      <w:suppressAutoHyphens w:val="0"/>
    </w:pPr>
    <w:rPr>
      <w:sz w:val="20"/>
      <w:lang w:eastAsia="ru-RU"/>
    </w:rPr>
  </w:style>
  <w:style w:type="character" w:customStyle="1" w:styleId="af1">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1"/>
    <w:link w:val="af0"/>
    <w:uiPriority w:val="99"/>
    <w:rsid w:val="001B773C"/>
    <w:rPr>
      <w:rFonts w:ascii="Times New Roman" w:eastAsia="Times New Roman" w:hAnsi="Times New Roman" w:cs="Times New Roman"/>
      <w:sz w:val="20"/>
      <w:szCs w:val="20"/>
      <w:lang w:eastAsia="ru-RU"/>
    </w:rPr>
  </w:style>
  <w:style w:type="character" w:styleId="af2">
    <w:name w:val="footnote reference"/>
    <w:basedOn w:val="a1"/>
    <w:uiPriority w:val="99"/>
    <w:rsid w:val="001B773C"/>
    <w:rPr>
      <w:rFonts w:cs="Times New Roman"/>
      <w:vertAlign w:val="superscript"/>
    </w:rPr>
  </w:style>
  <w:style w:type="paragraph" w:styleId="34">
    <w:name w:val="Body Text 3"/>
    <w:basedOn w:val="a0"/>
    <w:link w:val="35"/>
    <w:semiHidden/>
    <w:unhideWhenUsed/>
    <w:rsid w:val="007E6B63"/>
    <w:pPr>
      <w:spacing w:after="120"/>
    </w:pPr>
    <w:rPr>
      <w:sz w:val="16"/>
      <w:szCs w:val="16"/>
    </w:rPr>
  </w:style>
  <w:style w:type="character" w:customStyle="1" w:styleId="35">
    <w:name w:val="Основной текст 3 Знак"/>
    <w:basedOn w:val="a1"/>
    <w:link w:val="34"/>
    <w:semiHidden/>
    <w:rsid w:val="007E6B63"/>
    <w:rPr>
      <w:rFonts w:ascii="Times New Roman" w:eastAsia="Times New Roman" w:hAnsi="Times New Roman" w:cs="Times New Roman"/>
      <w:sz w:val="16"/>
      <w:szCs w:val="16"/>
      <w:lang w:eastAsia="zh-CN"/>
    </w:rPr>
  </w:style>
  <w:style w:type="paragraph" w:customStyle="1" w:styleId="15">
    <w:name w:val="заголовок 1"/>
    <w:basedOn w:val="a0"/>
    <w:next w:val="a0"/>
    <w:uiPriority w:val="99"/>
    <w:rsid w:val="007E6B63"/>
    <w:pPr>
      <w:suppressAutoHyphens w:val="0"/>
      <w:spacing w:before="240"/>
      <w:jc w:val="center"/>
    </w:pPr>
    <w:rPr>
      <w:rFonts w:ascii="Arial" w:hAnsi="Arial"/>
      <w:b/>
      <w:lang w:eastAsia="ru-RU"/>
    </w:rPr>
  </w:style>
  <w:style w:type="paragraph" w:customStyle="1" w:styleId="312">
    <w:name w:val="Основной текст 31"/>
    <w:basedOn w:val="a0"/>
    <w:rsid w:val="00DB0DB5"/>
    <w:rPr>
      <w:rFonts w:ascii="Arial" w:hAnsi="Arial" w:cs="Arial"/>
      <w:sz w:val="16"/>
    </w:rPr>
  </w:style>
  <w:style w:type="paragraph" w:styleId="22">
    <w:name w:val="Body Text Indent 2"/>
    <w:basedOn w:val="a0"/>
    <w:link w:val="23"/>
    <w:uiPriority w:val="99"/>
    <w:unhideWhenUsed/>
    <w:rsid w:val="007A70C6"/>
    <w:pPr>
      <w:spacing w:after="120" w:line="480" w:lineRule="auto"/>
      <w:ind w:left="283"/>
    </w:pPr>
  </w:style>
  <w:style w:type="character" w:customStyle="1" w:styleId="23">
    <w:name w:val="Основной текст с отступом 2 Знак"/>
    <w:basedOn w:val="a1"/>
    <w:link w:val="22"/>
    <w:uiPriority w:val="99"/>
    <w:rsid w:val="007A70C6"/>
    <w:rPr>
      <w:rFonts w:ascii="Times New Roman" w:eastAsia="Times New Roman" w:hAnsi="Times New Roman" w:cs="Times New Roman"/>
      <w:sz w:val="24"/>
      <w:szCs w:val="20"/>
      <w:lang w:eastAsia="zh-CN"/>
    </w:rPr>
  </w:style>
  <w:style w:type="paragraph" w:customStyle="1" w:styleId="16">
    <w:name w:val="Обычный1"/>
    <w:rsid w:val="007A70C6"/>
    <w:pPr>
      <w:spacing w:after="0" w:line="240" w:lineRule="auto"/>
    </w:pPr>
    <w:rPr>
      <w:rFonts w:ascii="Times New Roman" w:eastAsia="Times New Roman" w:hAnsi="Times New Roman" w:cs="Times New Roman"/>
      <w:snapToGrid w:val="0"/>
      <w:sz w:val="24"/>
      <w:szCs w:val="20"/>
      <w:lang w:eastAsia="ru-RU"/>
    </w:rPr>
  </w:style>
  <w:style w:type="paragraph" w:styleId="24">
    <w:name w:val="Body Text 2"/>
    <w:basedOn w:val="a0"/>
    <w:link w:val="25"/>
    <w:uiPriority w:val="99"/>
    <w:unhideWhenUsed/>
    <w:rsid w:val="00381576"/>
    <w:pPr>
      <w:spacing w:after="120" w:line="480" w:lineRule="auto"/>
    </w:pPr>
  </w:style>
  <w:style w:type="character" w:customStyle="1" w:styleId="25">
    <w:name w:val="Основной текст 2 Знак"/>
    <w:basedOn w:val="a1"/>
    <w:link w:val="24"/>
    <w:uiPriority w:val="99"/>
    <w:rsid w:val="00381576"/>
    <w:rPr>
      <w:rFonts w:ascii="Times New Roman" w:eastAsia="Times New Roman" w:hAnsi="Times New Roman" w:cs="Times New Roman"/>
      <w:sz w:val="24"/>
      <w:szCs w:val="20"/>
      <w:lang w:eastAsia="zh-CN"/>
    </w:rPr>
  </w:style>
  <w:style w:type="paragraph" w:styleId="af3">
    <w:name w:val="Revision"/>
    <w:hidden/>
    <w:uiPriority w:val="99"/>
    <w:semiHidden/>
    <w:rsid w:val="003963D5"/>
    <w:pPr>
      <w:spacing w:after="0" w:line="240" w:lineRule="auto"/>
    </w:pPr>
    <w:rPr>
      <w:rFonts w:ascii="Times New Roman" w:eastAsia="Times New Roman" w:hAnsi="Times New Roman" w:cs="Times New Roman"/>
      <w:sz w:val="24"/>
      <w:szCs w:val="20"/>
      <w:lang w:eastAsia="zh-CN"/>
    </w:rPr>
  </w:style>
  <w:style w:type="paragraph" w:styleId="af4">
    <w:name w:val="footer"/>
    <w:basedOn w:val="a0"/>
    <w:link w:val="af5"/>
    <w:unhideWhenUsed/>
    <w:rsid w:val="003311A5"/>
    <w:pPr>
      <w:tabs>
        <w:tab w:val="center" w:pos="4677"/>
        <w:tab w:val="right" w:pos="9355"/>
      </w:tabs>
    </w:pPr>
  </w:style>
  <w:style w:type="character" w:customStyle="1" w:styleId="af5">
    <w:name w:val="Нижний колонтитул Знак"/>
    <w:basedOn w:val="a1"/>
    <w:link w:val="af4"/>
    <w:uiPriority w:val="99"/>
    <w:rsid w:val="003311A5"/>
    <w:rPr>
      <w:rFonts w:ascii="Times New Roman" w:eastAsia="Times New Roman" w:hAnsi="Times New Roman" w:cs="Times New Roman"/>
      <w:sz w:val="24"/>
      <w:szCs w:val="20"/>
      <w:lang w:eastAsia="zh-CN"/>
    </w:rPr>
  </w:style>
  <w:style w:type="character" w:styleId="af6">
    <w:name w:val="annotation reference"/>
    <w:basedOn w:val="a1"/>
    <w:unhideWhenUsed/>
    <w:rsid w:val="00D229C1"/>
    <w:rPr>
      <w:sz w:val="16"/>
      <w:szCs w:val="16"/>
    </w:rPr>
  </w:style>
  <w:style w:type="paragraph" w:styleId="af7">
    <w:name w:val="annotation text"/>
    <w:basedOn w:val="a0"/>
    <w:link w:val="af8"/>
    <w:unhideWhenUsed/>
    <w:rsid w:val="00D229C1"/>
    <w:rPr>
      <w:sz w:val="20"/>
    </w:rPr>
  </w:style>
  <w:style w:type="character" w:customStyle="1" w:styleId="af8">
    <w:name w:val="Текст примечания Знак"/>
    <w:basedOn w:val="a1"/>
    <w:link w:val="af7"/>
    <w:rsid w:val="00D229C1"/>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D229C1"/>
    <w:rPr>
      <w:b/>
      <w:bCs/>
    </w:rPr>
  </w:style>
  <w:style w:type="character" w:customStyle="1" w:styleId="afa">
    <w:name w:val="Тема примечания Знак"/>
    <w:basedOn w:val="af8"/>
    <w:link w:val="af9"/>
    <w:uiPriority w:val="99"/>
    <w:semiHidden/>
    <w:rsid w:val="00D229C1"/>
    <w:rPr>
      <w:rFonts w:ascii="Times New Roman" w:eastAsia="Times New Roman" w:hAnsi="Times New Roman" w:cs="Times New Roman"/>
      <w:b/>
      <w:bCs/>
      <w:sz w:val="20"/>
      <w:szCs w:val="20"/>
      <w:lang w:eastAsia="zh-CN"/>
    </w:rPr>
  </w:style>
  <w:style w:type="character" w:styleId="afb">
    <w:name w:val="Hyperlink"/>
    <w:basedOn w:val="a1"/>
    <w:uiPriority w:val="99"/>
    <w:unhideWhenUsed/>
    <w:rsid w:val="00EB3461"/>
    <w:rPr>
      <w:color w:val="0000FF" w:themeColor="hyperlink"/>
      <w:u w:val="single"/>
    </w:rPr>
  </w:style>
  <w:style w:type="paragraph" w:customStyle="1" w:styleId="Normal1">
    <w:name w:val="Normal1"/>
    <w:rsid w:val="00E36738"/>
    <w:pPr>
      <w:spacing w:after="0" w:line="240" w:lineRule="auto"/>
    </w:pPr>
    <w:rPr>
      <w:rFonts w:ascii="Times New Roman" w:eastAsia="Times New Roman" w:hAnsi="Times New Roman" w:cs="Times New Roman"/>
      <w:sz w:val="20"/>
      <w:szCs w:val="20"/>
      <w:lang w:eastAsia="ru-RU"/>
    </w:rPr>
  </w:style>
  <w:style w:type="table" w:styleId="afc">
    <w:name w:val="Table Grid"/>
    <w:basedOn w:val="a2"/>
    <w:uiPriority w:val="39"/>
    <w:rsid w:val="00973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Plain Text"/>
    <w:basedOn w:val="a0"/>
    <w:link w:val="afe"/>
    <w:uiPriority w:val="99"/>
    <w:unhideWhenUsed/>
    <w:rsid w:val="00E3201C"/>
    <w:pPr>
      <w:suppressAutoHyphens w:val="0"/>
    </w:pPr>
    <w:rPr>
      <w:rFonts w:eastAsiaTheme="minorHAnsi"/>
      <w:color w:val="000000"/>
      <w:szCs w:val="24"/>
      <w:lang w:eastAsia="ru-RU"/>
    </w:rPr>
  </w:style>
  <w:style w:type="character" w:customStyle="1" w:styleId="afe">
    <w:name w:val="Текст Знак"/>
    <w:basedOn w:val="a1"/>
    <w:link w:val="afd"/>
    <w:uiPriority w:val="99"/>
    <w:rsid w:val="00E3201C"/>
    <w:rPr>
      <w:rFonts w:ascii="Times New Roman" w:hAnsi="Times New Roman" w:cs="Times New Roman"/>
      <w:color w:val="000000"/>
      <w:sz w:val="24"/>
      <w:szCs w:val="24"/>
      <w:lang w:eastAsia="ru-RU"/>
    </w:rPr>
  </w:style>
  <w:style w:type="character" w:customStyle="1" w:styleId="extended-textfull">
    <w:name w:val="extended-text__full"/>
    <w:basedOn w:val="a1"/>
    <w:rsid w:val="002E40CD"/>
  </w:style>
  <w:style w:type="paragraph" w:customStyle="1" w:styleId="aff">
    <w:name w:val="Текст приложения"/>
    <w:basedOn w:val="a0"/>
    <w:rsid w:val="001602DA"/>
    <w:pPr>
      <w:suppressAutoHyphens w:val="0"/>
      <w:spacing w:before="60" w:after="60"/>
      <w:jc w:val="both"/>
    </w:pPr>
    <w:rPr>
      <w:sz w:val="20"/>
      <w:lang w:eastAsia="en-US"/>
    </w:rPr>
  </w:style>
  <w:style w:type="paragraph" w:customStyle="1" w:styleId="110">
    <w:name w:val="Заголовок11"/>
    <w:basedOn w:val="a0"/>
    <w:next w:val="a5"/>
    <w:rsid w:val="00430743"/>
    <w:pPr>
      <w:jc w:val="center"/>
    </w:pPr>
  </w:style>
  <w:style w:type="character" w:customStyle="1" w:styleId="ilfuvd">
    <w:name w:val="ilfuvd"/>
    <w:basedOn w:val="a1"/>
    <w:rsid w:val="00AB7C1B"/>
  </w:style>
  <w:style w:type="paragraph" w:styleId="aff0">
    <w:name w:val="Normal (Web)"/>
    <w:basedOn w:val="a0"/>
    <w:uiPriority w:val="99"/>
    <w:unhideWhenUsed/>
    <w:rsid w:val="00ED343B"/>
    <w:pPr>
      <w:suppressAutoHyphens w:val="0"/>
      <w:spacing w:before="100" w:beforeAutospacing="1" w:after="100" w:afterAutospacing="1"/>
    </w:pPr>
    <w:rPr>
      <w:szCs w:val="24"/>
      <w:lang w:eastAsia="ru-RU"/>
    </w:rPr>
  </w:style>
  <w:style w:type="paragraph" w:customStyle="1" w:styleId="ConsNormal">
    <w:name w:val="ConsNormal"/>
    <w:uiPriority w:val="99"/>
    <w:rsid w:val="002F7D04"/>
    <w:pPr>
      <w:widowControl w:val="0"/>
      <w:suppressAutoHyphens/>
      <w:spacing w:after="0" w:line="240" w:lineRule="auto"/>
      <w:ind w:firstLine="720"/>
    </w:pPr>
    <w:rPr>
      <w:rFonts w:ascii="Arial" w:eastAsia="Times New Roman" w:hAnsi="Arial" w:cs="Arial"/>
      <w:sz w:val="16"/>
      <w:szCs w:val="20"/>
      <w:lang w:eastAsia="zh-CN"/>
    </w:rPr>
  </w:style>
  <w:style w:type="paragraph" w:customStyle="1" w:styleId="otekstj">
    <w:name w:val="otekstj"/>
    <w:basedOn w:val="a0"/>
    <w:rsid w:val="002F7D04"/>
    <w:pPr>
      <w:suppressAutoHyphens w:val="0"/>
    </w:pPr>
    <w:rPr>
      <w:rFonts w:eastAsiaTheme="minorHAnsi"/>
      <w:szCs w:val="24"/>
      <w:lang w:eastAsia="ru-RU"/>
    </w:rPr>
  </w:style>
  <w:style w:type="paragraph" w:styleId="aff1">
    <w:name w:val="No Spacing"/>
    <w:uiPriority w:val="1"/>
    <w:qFormat/>
    <w:rsid w:val="002F7D04"/>
    <w:pPr>
      <w:spacing w:after="0" w:line="240" w:lineRule="auto"/>
    </w:pPr>
    <w:rPr>
      <w:rFonts w:ascii="Calibri" w:eastAsia="Calibri" w:hAnsi="Calibri" w:cs="Times New Roman"/>
    </w:rPr>
  </w:style>
  <w:style w:type="character" w:customStyle="1" w:styleId="DeltaViewInsertion">
    <w:name w:val="DeltaView Insertion"/>
    <w:rsid w:val="002F7D04"/>
    <w:rPr>
      <w:u w:val="single"/>
    </w:rPr>
  </w:style>
  <w:style w:type="paragraph" w:customStyle="1" w:styleId="InstrBody">
    <w:name w:val="Instr Body"/>
    <w:basedOn w:val="a0"/>
    <w:rsid w:val="002F7D04"/>
    <w:pPr>
      <w:suppressAutoHyphens w:val="0"/>
      <w:spacing w:after="120"/>
      <w:jc w:val="both"/>
    </w:pPr>
    <w:rPr>
      <w:lang w:eastAsia="en-US"/>
    </w:rPr>
  </w:style>
  <w:style w:type="character" w:customStyle="1" w:styleId="DeltaViewMoveDestination">
    <w:name w:val="DeltaView Move Destination"/>
    <w:rsid w:val="002F7D04"/>
    <w:rPr>
      <w:u w:val="single"/>
    </w:rPr>
  </w:style>
  <w:style w:type="paragraph" w:customStyle="1" w:styleId="MainText">
    <w:name w:val="MainText"/>
    <w:rsid w:val="002F7D04"/>
    <w:pPr>
      <w:overflowPunct w:val="0"/>
      <w:autoSpaceDE w:val="0"/>
      <w:autoSpaceDN w:val="0"/>
      <w:adjustRightInd w:val="0"/>
      <w:spacing w:after="0" w:line="240" w:lineRule="auto"/>
      <w:ind w:firstLine="567"/>
      <w:jc w:val="both"/>
      <w:textAlignment w:val="baseline"/>
    </w:pPr>
    <w:rPr>
      <w:rFonts w:ascii="PragmaticaC" w:eastAsia="Times New Roman" w:hAnsi="PragmaticaC" w:cs="Times New Roman"/>
      <w:color w:val="000000"/>
      <w:sz w:val="19"/>
      <w:szCs w:val="20"/>
      <w:lang w:val="en-US" w:eastAsia="ru-RU"/>
    </w:rPr>
  </w:style>
  <w:style w:type="paragraph" w:customStyle="1" w:styleId="MainText-BezOtstupa">
    <w:name w:val="MainText - BezOtstupa"/>
    <w:basedOn w:val="a0"/>
    <w:next w:val="a0"/>
    <w:rsid w:val="002F7D04"/>
    <w:pPr>
      <w:suppressAutoHyphens w:val="0"/>
      <w:overflowPunct w:val="0"/>
      <w:autoSpaceDE w:val="0"/>
      <w:autoSpaceDN w:val="0"/>
      <w:adjustRightInd w:val="0"/>
      <w:jc w:val="both"/>
      <w:textAlignment w:val="baseline"/>
    </w:pPr>
    <w:rPr>
      <w:rFonts w:ascii="PragmaticaC" w:hAnsi="PragmaticaC" w:cs="Arial"/>
      <w:color w:val="000000"/>
      <w:sz w:val="19"/>
      <w:szCs w:val="22"/>
      <w:lang w:val="en-US" w:eastAsia="ru-RU"/>
    </w:rPr>
  </w:style>
  <w:style w:type="paragraph" w:customStyle="1" w:styleId="ConsPlusNonformat">
    <w:name w:val="ConsPlusNonformat"/>
    <w:rsid w:val="002F7D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0"/>
    <w:link w:val="HTML0"/>
    <w:uiPriority w:val="99"/>
    <w:unhideWhenUsed/>
    <w:rsid w:val="005E0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ru-RU"/>
    </w:rPr>
  </w:style>
  <w:style w:type="character" w:customStyle="1" w:styleId="HTML0">
    <w:name w:val="Стандартный HTML Знак"/>
    <w:basedOn w:val="a1"/>
    <w:link w:val="HTML"/>
    <w:uiPriority w:val="99"/>
    <w:rsid w:val="005E03DB"/>
    <w:rPr>
      <w:rFonts w:ascii="Courier New" w:eastAsia="Times New Roman" w:hAnsi="Courier New" w:cs="Courier New"/>
      <w:sz w:val="20"/>
      <w:szCs w:val="20"/>
      <w:lang w:eastAsia="ru-RU"/>
    </w:rPr>
  </w:style>
  <w:style w:type="paragraph" w:styleId="a">
    <w:name w:val="List Bullet"/>
    <w:basedOn w:val="a0"/>
    <w:uiPriority w:val="99"/>
    <w:unhideWhenUsed/>
    <w:rsid w:val="00693BC0"/>
    <w:pPr>
      <w:numPr>
        <w:numId w:val="7"/>
      </w:numPr>
      <w:contextualSpacing/>
    </w:pPr>
  </w:style>
  <w:style w:type="paragraph" w:customStyle="1" w:styleId="aff2">
    <w:name w:val="Подподпункт договора"/>
    <w:basedOn w:val="aff3"/>
    <w:uiPriority w:val="99"/>
    <w:rsid w:val="00693BC0"/>
    <w:pPr>
      <w:numPr>
        <w:ilvl w:val="3"/>
      </w:numPr>
      <w:tabs>
        <w:tab w:val="num" w:pos="360"/>
        <w:tab w:val="num" w:pos="720"/>
        <w:tab w:val="num" w:pos="2880"/>
      </w:tabs>
      <w:ind w:left="360" w:hanging="360"/>
    </w:pPr>
  </w:style>
  <w:style w:type="paragraph" w:customStyle="1" w:styleId="aff3">
    <w:name w:val="Подпункт договора"/>
    <w:basedOn w:val="aff4"/>
    <w:uiPriority w:val="99"/>
    <w:rsid w:val="00693BC0"/>
    <w:pPr>
      <w:widowControl/>
      <w:numPr>
        <w:ilvl w:val="2"/>
      </w:numPr>
      <w:tabs>
        <w:tab w:val="num" w:pos="360"/>
        <w:tab w:val="num" w:pos="1440"/>
        <w:tab w:val="num" w:pos="2160"/>
      </w:tabs>
      <w:ind w:left="2160" w:hanging="180"/>
    </w:pPr>
  </w:style>
  <w:style w:type="paragraph" w:customStyle="1" w:styleId="aff4">
    <w:name w:val="Пункт договора Знак Знак"/>
    <w:basedOn w:val="a0"/>
    <w:link w:val="aff5"/>
    <w:rsid w:val="00693BC0"/>
    <w:pPr>
      <w:widowControl w:val="0"/>
      <w:tabs>
        <w:tab w:val="num" w:pos="1440"/>
      </w:tabs>
      <w:suppressAutoHyphens w:val="0"/>
      <w:jc w:val="both"/>
    </w:pPr>
    <w:rPr>
      <w:rFonts w:ascii="Arial" w:hAnsi="Arial"/>
      <w:sz w:val="20"/>
      <w:lang w:eastAsia="ru-RU"/>
    </w:rPr>
  </w:style>
  <w:style w:type="character" w:customStyle="1" w:styleId="aff5">
    <w:name w:val="Пункт договора Знак Знак Знак"/>
    <w:link w:val="aff4"/>
    <w:rsid w:val="00693BC0"/>
    <w:rPr>
      <w:rFonts w:ascii="Arial" w:eastAsia="Times New Roman" w:hAnsi="Arial" w:cs="Times New Roman"/>
      <w:sz w:val="20"/>
      <w:szCs w:val="20"/>
      <w:lang w:eastAsia="ru-RU"/>
    </w:rPr>
  </w:style>
  <w:style w:type="paragraph" w:customStyle="1" w:styleId="aff6">
    <w:name w:val="Раздел договора"/>
    <w:basedOn w:val="a0"/>
    <w:next w:val="aff4"/>
    <w:uiPriority w:val="99"/>
    <w:rsid w:val="00693BC0"/>
    <w:pPr>
      <w:widowControl w:val="0"/>
      <w:tabs>
        <w:tab w:val="num" w:pos="720"/>
      </w:tabs>
      <w:suppressAutoHyphens w:val="0"/>
      <w:ind w:left="720" w:hanging="360"/>
      <w:jc w:val="both"/>
    </w:pPr>
    <w:rPr>
      <w:rFonts w:ascii="Arial" w:hAnsi="Arial"/>
      <w:sz w:val="22"/>
      <w:szCs w:val="22"/>
      <w:lang w:eastAsia="ru-RU"/>
    </w:rPr>
  </w:style>
  <w:style w:type="paragraph" w:customStyle="1" w:styleId="26">
    <w:name w:val="Стиль2"/>
    <w:rsid w:val="00693BC0"/>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eastAsia="ru-RU"/>
    </w:rPr>
  </w:style>
  <w:style w:type="character" w:customStyle="1" w:styleId="17">
    <w:name w:val="Текст примечания Знак1"/>
    <w:basedOn w:val="a1"/>
    <w:uiPriority w:val="99"/>
    <w:semiHidden/>
    <w:locked/>
    <w:rsid w:val="00693BC0"/>
    <w:rPr>
      <w:rFonts w:ascii="Times New Roman" w:eastAsia="Times New Roman" w:hAnsi="Times New Roman" w:cs="Times New Roman"/>
      <w:sz w:val="20"/>
      <w:szCs w:val="20"/>
      <w:lang w:eastAsia="ru-RU"/>
    </w:rPr>
  </w:style>
  <w:style w:type="paragraph" w:customStyle="1" w:styleId="aff7">
    <w:name w:val="Содержимое таблицы"/>
    <w:basedOn w:val="a0"/>
    <w:rsid w:val="00693BC0"/>
    <w:pPr>
      <w:widowControl w:val="0"/>
      <w:suppressLineNumbers/>
    </w:pPr>
    <w:rPr>
      <w:rFonts w:ascii="Arial" w:eastAsia="SimSun" w:hAnsi="Arial" w:cs="Mangal"/>
      <w:kern w:val="1"/>
      <w:sz w:val="18"/>
      <w:szCs w:val="24"/>
      <w:lang w:bidi="hi-IN"/>
    </w:rPr>
  </w:style>
  <w:style w:type="paragraph" w:customStyle="1" w:styleId="aff8">
    <w:name w:val="Заголовок таблицы"/>
    <w:basedOn w:val="aff7"/>
    <w:rsid w:val="00693BC0"/>
    <w:pPr>
      <w:jc w:val="center"/>
    </w:pPr>
    <w:rPr>
      <w:b/>
      <w:bCs/>
    </w:rPr>
  </w:style>
  <w:style w:type="paragraph" w:customStyle="1" w:styleId="27">
    <w:name w:val="Обычный2"/>
    <w:rsid w:val="00693BC0"/>
    <w:pPr>
      <w:spacing w:after="0" w:line="240" w:lineRule="auto"/>
    </w:pPr>
    <w:rPr>
      <w:rFonts w:ascii="Crystal" w:eastAsia="Crystal" w:hAnsi="Crystal" w:cs="Times New Roman"/>
      <w:snapToGrid w:val="0"/>
      <w:sz w:val="20"/>
      <w:szCs w:val="20"/>
      <w:lang w:eastAsia="ru-RU"/>
    </w:rPr>
  </w:style>
  <w:style w:type="character" w:customStyle="1" w:styleId="w">
    <w:name w:val="w"/>
    <w:basedOn w:val="a1"/>
    <w:rsid w:val="00693BC0"/>
  </w:style>
  <w:style w:type="character" w:customStyle="1" w:styleId="blk2">
    <w:name w:val="blk2"/>
    <w:basedOn w:val="a1"/>
    <w:rsid w:val="00693BC0"/>
  </w:style>
  <w:style w:type="paragraph" w:customStyle="1" w:styleId="Bodybullet">
    <w:name w:val="Body_bullet"/>
    <w:basedOn w:val="a5"/>
    <w:rsid w:val="00693BC0"/>
    <w:pPr>
      <w:numPr>
        <w:numId w:val="8"/>
      </w:numPr>
      <w:tabs>
        <w:tab w:val="left" w:pos="992"/>
      </w:tabs>
      <w:suppressAutoHyphens w:val="0"/>
    </w:pPr>
    <w:rPr>
      <w:rFonts w:ascii="Times New Roman" w:eastAsia="Times New Roman" w:hAnsi="Times New Roman" w:cs="Times New Roman"/>
      <w:sz w:val="24"/>
      <w:szCs w:val="24"/>
      <w:lang w:eastAsia="en-US"/>
    </w:rPr>
  </w:style>
  <w:style w:type="paragraph" w:customStyle="1" w:styleId="Noeeu11">
    <w:name w:val="Noeeu11"/>
    <w:basedOn w:val="a0"/>
    <w:rsid w:val="00693BC0"/>
    <w:pPr>
      <w:widowControl w:val="0"/>
      <w:suppressAutoHyphens w:val="0"/>
      <w:ind w:left="454" w:hanging="454"/>
      <w:jc w:val="both"/>
    </w:pPr>
    <w:rPr>
      <w:rFonts w:ascii="MS Sans Serif" w:hAnsi="MS Sans Serif"/>
      <w:sz w:val="20"/>
      <w:lang w:eastAsia="ru-RU"/>
    </w:rPr>
  </w:style>
  <w:style w:type="paragraph" w:customStyle="1" w:styleId="Doctext">
    <w:name w:val="Doc text"/>
    <w:basedOn w:val="a0"/>
    <w:rsid w:val="00693BC0"/>
    <w:pPr>
      <w:suppressAutoHyphens w:val="0"/>
      <w:spacing w:before="120"/>
      <w:ind w:left="709"/>
      <w:jc w:val="both"/>
    </w:pPr>
    <w:rPr>
      <w:lang w:eastAsia="ru-RU"/>
    </w:rPr>
  </w:style>
  <w:style w:type="paragraph" w:customStyle="1" w:styleId="18">
    <w:name w:val="Абзац списка1"/>
    <w:basedOn w:val="a0"/>
    <w:rsid w:val="00693BC0"/>
    <w:pPr>
      <w:suppressAutoHyphens w:val="0"/>
      <w:ind w:left="720"/>
      <w:contextualSpacing/>
    </w:pPr>
    <w:rPr>
      <w:sz w:val="20"/>
      <w:lang w:eastAsia="ru-RU"/>
    </w:rPr>
  </w:style>
  <w:style w:type="paragraph" w:customStyle="1" w:styleId="28">
    <w:name w:val="Абзац списка2"/>
    <w:basedOn w:val="a0"/>
    <w:rsid w:val="00693BC0"/>
    <w:pPr>
      <w:suppressAutoHyphens w:val="0"/>
      <w:spacing w:after="200" w:line="276" w:lineRule="auto"/>
      <w:ind w:left="720"/>
      <w:contextualSpacing/>
    </w:pPr>
    <w:rPr>
      <w:rFonts w:ascii="Calibri" w:hAnsi="Calibri"/>
      <w:sz w:val="22"/>
      <w:szCs w:val="22"/>
      <w:lang w:eastAsia="en-US"/>
    </w:rPr>
  </w:style>
  <w:style w:type="paragraph" w:customStyle="1" w:styleId="aff9">
    <w:name w:val="Обычный.ЦБ"/>
    <w:uiPriority w:val="99"/>
    <w:rsid w:val="00693BC0"/>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rvts7">
    <w:name w:val="rvts7"/>
    <w:rsid w:val="00693BC0"/>
    <w:rPr>
      <w:rFonts w:ascii="Arial" w:hAnsi="Arial" w:cs="Arial" w:hint="default"/>
    </w:rPr>
  </w:style>
  <w:style w:type="character" w:styleId="affa">
    <w:name w:val="page number"/>
    <w:basedOn w:val="a1"/>
    <w:uiPriority w:val="99"/>
    <w:semiHidden/>
    <w:unhideWhenUsed/>
    <w:rsid w:val="00693BC0"/>
  </w:style>
  <w:style w:type="character" w:styleId="affb">
    <w:name w:val="Emphasis"/>
    <w:uiPriority w:val="20"/>
    <w:qFormat/>
    <w:rsid w:val="00693BC0"/>
    <w:rPr>
      <w:b/>
      <w:bCs/>
      <w:i w:val="0"/>
      <w:iCs w:val="0"/>
    </w:rPr>
  </w:style>
  <w:style w:type="character" w:customStyle="1" w:styleId="st1">
    <w:name w:val="st1"/>
    <w:basedOn w:val="a1"/>
    <w:rsid w:val="00693BC0"/>
  </w:style>
  <w:style w:type="paragraph" w:customStyle="1" w:styleId="affc">
    <w:name w:val="Базовый"/>
    <w:uiPriority w:val="99"/>
    <w:rsid w:val="00693BC0"/>
    <w:pPr>
      <w:widowControl w:val="0"/>
      <w:suppressAutoHyphens/>
    </w:pPr>
    <w:rPr>
      <w:rFonts w:ascii="Times New Roman" w:eastAsia="Times New Roman" w:hAnsi="Times New Roman" w:cs="Tahoma"/>
      <w:color w:val="00000A"/>
      <w:sz w:val="24"/>
      <w:szCs w:val="24"/>
      <w:lang w:val="uk-UA" w:eastAsia="uk-UA"/>
    </w:rPr>
  </w:style>
  <w:style w:type="character" w:customStyle="1" w:styleId="affd">
    <w:name w:val="Текст концевой сноски Знак"/>
    <w:basedOn w:val="a1"/>
    <w:link w:val="affe"/>
    <w:uiPriority w:val="99"/>
    <w:semiHidden/>
    <w:rsid w:val="00693BC0"/>
    <w:rPr>
      <w:rFonts w:ascii="Times New Roman" w:eastAsia="Times New Roman" w:hAnsi="Times New Roman" w:cs="Times New Roman"/>
      <w:sz w:val="20"/>
      <w:szCs w:val="20"/>
      <w:lang w:eastAsia="ru-RU"/>
    </w:rPr>
  </w:style>
  <w:style w:type="paragraph" w:styleId="affe">
    <w:name w:val="endnote text"/>
    <w:basedOn w:val="a0"/>
    <w:link w:val="affd"/>
    <w:uiPriority w:val="99"/>
    <w:semiHidden/>
    <w:unhideWhenUsed/>
    <w:rsid w:val="00693BC0"/>
    <w:pPr>
      <w:suppressAutoHyphens w:val="0"/>
    </w:pPr>
    <w:rPr>
      <w:sz w:val="20"/>
      <w:lang w:eastAsia="ru-RU"/>
    </w:rPr>
  </w:style>
  <w:style w:type="character" w:customStyle="1" w:styleId="st">
    <w:name w:val="st"/>
    <w:basedOn w:val="a1"/>
    <w:rsid w:val="00693BC0"/>
  </w:style>
  <w:style w:type="character" w:styleId="afff">
    <w:name w:val="Book Title"/>
    <w:uiPriority w:val="33"/>
    <w:qFormat/>
    <w:rsid w:val="00693BC0"/>
    <w:rPr>
      <w:b/>
      <w:bCs/>
      <w:i/>
      <w:iCs/>
      <w:spacing w:val="5"/>
    </w:rPr>
  </w:style>
  <w:style w:type="character" w:styleId="afff0">
    <w:name w:val="Subtle Reference"/>
    <w:uiPriority w:val="31"/>
    <w:qFormat/>
    <w:rsid w:val="00693BC0"/>
    <w:rPr>
      <w:smallCaps/>
      <w:color w:val="5A5A5A"/>
    </w:rPr>
  </w:style>
  <w:style w:type="character" w:styleId="afff1">
    <w:name w:val="Intense Reference"/>
    <w:uiPriority w:val="32"/>
    <w:qFormat/>
    <w:rsid w:val="00693BC0"/>
    <w:rPr>
      <w:b/>
      <w:bCs/>
      <w:smallCaps/>
      <w:color w:val="4F81BD"/>
      <w:spacing w:val="5"/>
    </w:rPr>
  </w:style>
  <w:style w:type="paragraph" w:styleId="afff2">
    <w:name w:val="Intense Quote"/>
    <w:basedOn w:val="a0"/>
    <w:next w:val="a0"/>
    <w:link w:val="afff3"/>
    <w:uiPriority w:val="30"/>
    <w:qFormat/>
    <w:rsid w:val="00693BC0"/>
    <w:pPr>
      <w:pBdr>
        <w:top w:val="single" w:sz="4" w:space="10" w:color="4F81BD"/>
        <w:bottom w:val="single" w:sz="4" w:space="10" w:color="4F81BD"/>
      </w:pBdr>
      <w:suppressAutoHyphens w:val="0"/>
      <w:spacing w:before="360" w:after="360"/>
      <w:ind w:left="864" w:right="864"/>
      <w:jc w:val="center"/>
    </w:pPr>
    <w:rPr>
      <w:i/>
      <w:iCs/>
      <w:color w:val="4F81BD"/>
      <w:szCs w:val="24"/>
      <w:lang w:eastAsia="ru-RU"/>
    </w:rPr>
  </w:style>
  <w:style w:type="character" w:customStyle="1" w:styleId="afff3">
    <w:name w:val="Выделенная цитата Знак"/>
    <w:basedOn w:val="a1"/>
    <w:link w:val="afff2"/>
    <w:uiPriority w:val="30"/>
    <w:rsid w:val="00693BC0"/>
    <w:rPr>
      <w:rFonts w:ascii="Times New Roman" w:eastAsia="Times New Roman" w:hAnsi="Times New Roman" w:cs="Times New Roman"/>
      <w:i/>
      <w:iCs/>
      <w:color w:val="4F81BD"/>
      <w:sz w:val="24"/>
      <w:szCs w:val="24"/>
      <w:lang w:eastAsia="ru-RU"/>
    </w:rPr>
  </w:style>
  <w:style w:type="paragraph" w:styleId="29">
    <w:name w:val="Quote"/>
    <w:basedOn w:val="a0"/>
    <w:next w:val="a0"/>
    <w:link w:val="2a"/>
    <w:uiPriority w:val="29"/>
    <w:qFormat/>
    <w:rsid w:val="00693BC0"/>
    <w:pPr>
      <w:suppressAutoHyphens w:val="0"/>
      <w:spacing w:before="200" w:after="160"/>
      <w:ind w:left="864" w:right="864"/>
      <w:jc w:val="center"/>
    </w:pPr>
    <w:rPr>
      <w:i/>
      <w:iCs/>
      <w:color w:val="404040"/>
      <w:szCs w:val="24"/>
      <w:lang w:eastAsia="ru-RU"/>
    </w:rPr>
  </w:style>
  <w:style w:type="character" w:customStyle="1" w:styleId="2a">
    <w:name w:val="Цитата 2 Знак"/>
    <w:basedOn w:val="a1"/>
    <w:link w:val="29"/>
    <w:uiPriority w:val="29"/>
    <w:rsid w:val="00693BC0"/>
    <w:rPr>
      <w:rFonts w:ascii="Times New Roman" w:eastAsia="Times New Roman" w:hAnsi="Times New Roman" w:cs="Times New Roman"/>
      <w:i/>
      <w:iCs/>
      <w:color w:val="404040"/>
      <w:sz w:val="24"/>
      <w:szCs w:val="24"/>
      <w:lang w:eastAsia="ru-RU"/>
    </w:rPr>
  </w:style>
  <w:style w:type="character" w:styleId="afff4">
    <w:name w:val="Strong"/>
    <w:uiPriority w:val="22"/>
    <w:qFormat/>
    <w:rsid w:val="00693BC0"/>
    <w:rPr>
      <w:b/>
      <w:bCs/>
    </w:rPr>
  </w:style>
  <w:style w:type="character" w:styleId="afff5">
    <w:name w:val="Subtle Emphasis"/>
    <w:uiPriority w:val="19"/>
    <w:qFormat/>
    <w:rsid w:val="00693BC0"/>
    <w:rPr>
      <w:i/>
      <w:iCs/>
      <w:color w:val="404040"/>
    </w:rPr>
  </w:style>
  <w:style w:type="paragraph" w:styleId="afff6">
    <w:name w:val="Subtitle"/>
    <w:basedOn w:val="a0"/>
    <w:next w:val="a0"/>
    <w:link w:val="afff7"/>
    <w:uiPriority w:val="11"/>
    <w:qFormat/>
    <w:rsid w:val="00693BC0"/>
    <w:pPr>
      <w:numPr>
        <w:ilvl w:val="1"/>
      </w:numPr>
      <w:suppressAutoHyphens w:val="0"/>
      <w:spacing w:after="160"/>
    </w:pPr>
    <w:rPr>
      <w:rFonts w:ascii="Calibri" w:hAnsi="Calibri"/>
      <w:color w:val="5A5A5A"/>
      <w:spacing w:val="15"/>
      <w:sz w:val="20"/>
      <w:lang w:eastAsia="ru-RU"/>
    </w:rPr>
  </w:style>
  <w:style w:type="character" w:customStyle="1" w:styleId="afff7">
    <w:name w:val="Подзаголовок Знак"/>
    <w:basedOn w:val="a1"/>
    <w:link w:val="afff6"/>
    <w:uiPriority w:val="11"/>
    <w:rsid w:val="00693BC0"/>
    <w:rPr>
      <w:rFonts w:ascii="Calibri" w:eastAsia="Times New Roman" w:hAnsi="Calibri" w:cs="Times New Roman"/>
      <w:color w:val="5A5A5A"/>
      <w:spacing w:val="15"/>
      <w:sz w:val="20"/>
      <w:szCs w:val="20"/>
      <w:lang w:eastAsia="ru-RU"/>
    </w:rPr>
  </w:style>
  <w:style w:type="paragraph" w:customStyle="1" w:styleId="50">
    <w:name w:val="Стиль5"/>
    <w:basedOn w:val="a0"/>
    <w:uiPriority w:val="99"/>
    <w:rsid w:val="00924E94"/>
    <w:pPr>
      <w:numPr>
        <w:numId w:val="9"/>
      </w:numPr>
      <w:tabs>
        <w:tab w:val="num" w:pos="860"/>
      </w:tabs>
      <w:suppressAutoHyphens w:val="0"/>
      <w:ind w:left="860"/>
      <w:jc w:val="both"/>
    </w:pPr>
    <w:rPr>
      <w:sz w:val="20"/>
      <w:lang w:eastAsia="ru-RU"/>
    </w:rPr>
  </w:style>
  <w:style w:type="numbering" w:customStyle="1" w:styleId="30">
    <w:name w:val="Стиль3"/>
    <w:rsid w:val="00924E94"/>
    <w:pPr>
      <w:numPr>
        <w:numId w:val="9"/>
      </w:numPr>
    </w:pPr>
  </w:style>
  <w:style w:type="paragraph" w:customStyle="1" w:styleId="msotitlecxspmiddlecxspmiddle">
    <w:name w:val="msotitlecxspmiddlecxspmiddle"/>
    <w:basedOn w:val="a0"/>
    <w:rsid w:val="00656C46"/>
    <w:pPr>
      <w:suppressAutoHyphens w:val="0"/>
      <w:spacing w:before="100" w:beforeAutospacing="1" w:after="100" w:afterAutospacing="1"/>
    </w:pPr>
    <w:rPr>
      <w:szCs w:val="24"/>
      <w:lang w:eastAsia="ru-RU"/>
    </w:rPr>
  </w:style>
  <w:style w:type="character" w:styleId="afff8">
    <w:name w:val="endnote reference"/>
    <w:basedOn w:val="a1"/>
    <w:uiPriority w:val="99"/>
    <w:semiHidden/>
    <w:unhideWhenUsed/>
    <w:rsid w:val="00514808"/>
    <w:rPr>
      <w:vertAlign w:val="superscript"/>
    </w:rPr>
  </w:style>
  <w:style w:type="character" w:customStyle="1" w:styleId="pek">
    <w:name w:val="_pe_k"/>
    <w:basedOn w:val="a1"/>
    <w:rsid w:val="001129A6"/>
  </w:style>
  <w:style w:type="character" w:styleId="afff9">
    <w:name w:val="FollowedHyperlink"/>
    <w:basedOn w:val="a1"/>
    <w:uiPriority w:val="99"/>
    <w:semiHidden/>
    <w:unhideWhenUsed/>
    <w:rsid w:val="00EF5D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7152">
      <w:bodyDiv w:val="1"/>
      <w:marLeft w:val="0"/>
      <w:marRight w:val="0"/>
      <w:marTop w:val="0"/>
      <w:marBottom w:val="0"/>
      <w:divBdr>
        <w:top w:val="none" w:sz="0" w:space="0" w:color="auto"/>
        <w:left w:val="none" w:sz="0" w:space="0" w:color="auto"/>
        <w:bottom w:val="none" w:sz="0" w:space="0" w:color="auto"/>
        <w:right w:val="none" w:sz="0" w:space="0" w:color="auto"/>
      </w:divBdr>
    </w:div>
    <w:div w:id="180975729">
      <w:bodyDiv w:val="1"/>
      <w:marLeft w:val="0"/>
      <w:marRight w:val="0"/>
      <w:marTop w:val="0"/>
      <w:marBottom w:val="0"/>
      <w:divBdr>
        <w:top w:val="none" w:sz="0" w:space="0" w:color="auto"/>
        <w:left w:val="none" w:sz="0" w:space="0" w:color="auto"/>
        <w:bottom w:val="none" w:sz="0" w:space="0" w:color="auto"/>
        <w:right w:val="none" w:sz="0" w:space="0" w:color="auto"/>
      </w:divBdr>
    </w:div>
    <w:div w:id="181557614">
      <w:bodyDiv w:val="1"/>
      <w:marLeft w:val="0"/>
      <w:marRight w:val="0"/>
      <w:marTop w:val="0"/>
      <w:marBottom w:val="0"/>
      <w:divBdr>
        <w:top w:val="none" w:sz="0" w:space="0" w:color="auto"/>
        <w:left w:val="none" w:sz="0" w:space="0" w:color="auto"/>
        <w:bottom w:val="none" w:sz="0" w:space="0" w:color="auto"/>
        <w:right w:val="none" w:sz="0" w:space="0" w:color="auto"/>
      </w:divBdr>
    </w:div>
    <w:div w:id="324821374">
      <w:bodyDiv w:val="1"/>
      <w:marLeft w:val="0"/>
      <w:marRight w:val="0"/>
      <w:marTop w:val="0"/>
      <w:marBottom w:val="0"/>
      <w:divBdr>
        <w:top w:val="none" w:sz="0" w:space="0" w:color="auto"/>
        <w:left w:val="none" w:sz="0" w:space="0" w:color="auto"/>
        <w:bottom w:val="none" w:sz="0" w:space="0" w:color="auto"/>
        <w:right w:val="none" w:sz="0" w:space="0" w:color="auto"/>
      </w:divBdr>
    </w:div>
    <w:div w:id="445008116">
      <w:bodyDiv w:val="1"/>
      <w:marLeft w:val="0"/>
      <w:marRight w:val="0"/>
      <w:marTop w:val="0"/>
      <w:marBottom w:val="0"/>
      <w:divBdr>
        <w:top w:val="none" w:sz="0" w:space="0" w:color="auto"/>
        <w:left w:val="none" w:sz="0" w:space="0" w:color="auto"/>
        <w:bottom w:val="none" w:sz="0" w:space="0" w:color="auto"/>
        <w:right w:val="none" w:sz="0" w:space="0" w:color="auto"/>
      </w:divBdr>
    </w:div>
    <w:div w:id="530269679">
      <w:bodyDiv w:val="1"/>
      <w:marLeft w:val="0"/>
      <w:marRight w:val="0"/>
      <w:marTop w:val="0"/>
      <w:marBottom w:val="0"/>
      <w:divBdr>
        <w:top w:val="none" w:sz="0" w:space="0" w:color="auto"/>
        <w:left w:val="none" w:sz="0" w:space="0" w:color="auto"/>
        <w:bottom w:val="none" w:sz="0" w:space="0" w:color="auto"/>
        <w:right w:val="none" w:sz="0" w:space="0" w:color="auto"/>
      </w:divBdr>
    </w:div>
    <w:div w:id="546723063">
      <w:bodyDiv w:val="1"/>
      <w:marLeft w:val="0"/>
      <w:marRight w:val="0"/>
      <w:marTop w:val="0"/>
      <w:marBottom w:val="0"/>
      <w:divBdr>
        <w:top w:val="none" w:sz="0" w:space="0" w:color="auto"/>
        <w:left w:val="none" w:sz="0" w:space="0" w:color="auto"/>
        <w:bottom w:val="none" w:sz="0" w:space="0" w:color="auto"/>
        <w:right w:val="none" w:sz="0" w:space="0" w:color="auto"/>
      </w:divBdr>
    </w:div>
    <w:div w:id="598567456">
      <w:bodyDiv w:val="1"/>
      <w:marLeft w:val="0"/>
      <w:marRight w:val="0"/>
      <w:marTop w:val="0"/>
      <w:marBottom w:val="0"/>
      <w:divBdr>
        <w:top w:val="none" w:sz="0" w:space="0" w:color="auto"/>
        <w:left w:val="none" w:sz="0" w:space="0" w:color="auto"/>
        <w:bottom w:val="none" w:sz="0" w:space="0" w:color="auto"/>
        <w:right w:val="none" w:sz="0" w:space="0" w:color="auto"/>
      </w:divBdr>
    </w:div>
    <w:div w:id="608202820">
      <w:bodyDiv w:val="1"/>
      <w:marLeft w:val="0"/>
      <w:marRight w:val="0"/>
      <w:marTop w:val="0"/>
      <w:marBottom w:val="0"/>
      <w:divBdr>
        <w:top w:val="none" w:sz="0" w:space="0" w:color="auto"/>
        <w:left w:val="none" w:sz="0" w:space="0" w:color="auto"/>
        <w:bottom w:val="none" w:sz="0" w:space="0" w:color="auto"/>
        <w:right w:val="none" w:sz="0" w:space="0" w:color="auto"/>
      </w:divBdr>
    </w:div>
    <w:div w:id="666061622">
      <w:bodyDiv w:val="1"/>
      <w:marLeft w:val="0"/>
      <w:marRight w:val="0"/>
      <w:marTop w:val="0"/>
      <w:marBottom w:val="0"/>
      <w:divBdr>
        <w:top w:val="none" w:sz="0" w:space="0" w:color="auto"/>
        <w:left w:val="none" w:sz="0" w:space="0" w:color="auto"/>
        <w:bottom w:val="none" w:sz="0" w:space="0" w:color="auto"/>
        <w:right w:val="none" w:sz="0" w:space="0" w:color="auto"/>
      </w:divBdr>
    </w:div>
    <w:div w:id="847714737">
      <w:bodyDiv w:val="1"/>
      <w:marLeft w:val="0"/>
      <w:marRight w:val="0"/>
      <w:marTop w:val="0"/>
      <w:marBottom w:val="0"/>
      <w:divBdr>
        <w:top w:val="none" w:sz="0" w:space="0" w:color="auto"/>
        <w:left w:val="none" w:sz="0" w:space="0" w:color="auto"/>
        <w:bottom w:val="none" w:sz="0" w:space="0" w:color="auto"/>
        <w:right w:val="none" w:sz="0" w:space="0" w:color="auto"/>
      </w:divBdr>
    </w:div>
    <w:div w:id="859050621">
      <w:bodyDiv w:val="1"/>
      <w:marLeft w:val="0"/>
      <w:marRight w:val="0"/>
      <w:marTop w:val="0"/>
      <w:marBottom w:val="0"/>
      <w:divBdr>
        <w:top w:val="none" w:sz="0" w:space="0" w:color="auto"/>
        <w:left w:val="none" w:sz="0" w:space="0" w:color="auto"/>
        <w:bottom w:val="none" w:sz="0" w:space="0" w:color="auto"/>
        <w:right w:val="none" w:sz="0" w:space="0" w:color="auto"/>
      </w:divBdr>
    </w:div>
    <w:div w:id="990983380">
      <w:bodyDiv w:val="1"/>
      <w:marLeft w:val="0"/>
      <w:marRight w:val="0"/>
      <w:marTop w:val="0"/>
      <w:marBottom w:val="0"/>
      <w:divBdr>
        <w:top w:val="none" w:sz="0" w:space="0" w:color="auto"/>
        <w:left w:val="none" w:sz="0" w:space="0" w:color="auto"/>
        <w:bottom w:val="none" w:sz="0" w:space="0" w:color="auto"/>
        <w:right w:val="none" w:sz="0" w:space="0" w:color="auto"/>
      </w:divBdr>
    </w:div>
    <w:div w:id="1053623015">
      <w:bodyDiv w:val="1"/>
      <w:marLeft w:val="0"/>
      <w:marRight w:val="0"/>
      <w:marTop w:val="0"/>
      <w:marBottom w:val="0"/>
      <w:divBdr>
        <w:top w:val="none" w:sz="0" w:space="0" w:color="auto"/>
        <w:left w:val="none" w:sz="0" w:space="0" w:color="auto"/>
        <w:bottom w:val="none" w:sz="0" w:space="0" w:color="auto"/>
        <w:right w:val="none" w:sz="0" w:space="0" w:color="auto"/>
      </w:divBdr>
    </w:div>
    <w:div w:id="1336688072">
      <w:bodyDiv w:val="1"/>
      <w:marLeft w:val="0"/>
      <w:marRight w:val="0"/>
      <w:marTop w:val="0"/>
      <w:marBottom w:val="0"/>
      <w:divBdr>
        <w:top w:val="none" w:sz="0" w:space="0" w:color="auto"/>
        <w:left w:val="none" w:sz="0" w:space="0" w:color="auto"/>
        <w:bottom w:val="none" w:sz="0" w:space="0" w:color="auto"/>
        <w:right w:val="none" w:sz="0" w:space="0" w:color="auto"/>
      </w:divBdr>
    </w:div>
    <w:div w:id="1353146685">
      <w:bodyDiv w:val="1"/>
      <w:marLeft w:val="0"/>
      <w:marRight w:val="0"/>
      <w:marTop w:val="0"/>
      <w:marBottom w:val="0"/>
      <w:divBdr>
        <w:top w:val="none" w:sz="0" w:space="0" w:color="auto"/>
        <w:left w:val="none" w:sz="0" w:space="0" w:color="auto"/>
        <w:bottom w:val="none" w:sz="0" w:space="0" w:color="auto"/>
        <w:right w:val="none" w:sz="0" w:space="0" w:color="auto"/>
      </w:divBdr>
    </w:div>
    <w:div w:id="1495100305">
      <w:bodyDiv w:val="1"/>
      <w:marLeft w:val="0"/>
      <w:marRight w:val="0"/>
      <w:marTop w:val="0"/>
      <w:marBottom w:val="0"/>
      <w:divBdr>
        <w:top w:val="none" w:sz="0" w:space="0" w:color="auto"/>
        <w:left w:val="none" w:sz="0" w:space="0" w:color="auto"/>
        <w:bottom w:val="none" w:sz="0" w:space="0" w:color="auto"/>
        <w:right w:val="none" w:sz="0" w:space="0" w:color="auto"/>
      </w:divBdr>
    </w:div>
    <w:div w:id="1520387825">
      <w:bodyDiv w:val="1"/>
      <w:marLeft w:val="0"/>
      <w:marRight w:val="0"/>
      <w:marTop w:val="0"/>
      <w:marBottom w:val="0"/>
      <w:divBdr>
        <w:top w:val="none" w:sz="0" w:space="0" w:color="auto"/>
        <w:left w:val="none" w:sz="0" w:space="0" w:color="auto"/>
        <w:bottom w:val="none" w:sz="0" w:space="0" w:color="auto"/>
        <w:right w:val="none" w:sz="0" w:space="0" w:color="auto"/>
      </w:divBdr>
    </w:div>
    <w:div w:id="1543901437">
      <w:bodyDiv w:val="1"/>
      <w:marLeft w:val="0"/>
      <w:marRight w:val="0"/>
      <w:marTop w:val="0"/>
      <w:marBottom w:val="0"/>
      <w:divBdr>
        <w:top w:val="none" w:sz="0" w:space="0" w:color="auto"/>
        <w:left w:val="none" w:sz="0" w:space="0" w:color="auto"/>
        <w:bottom w:val="none" w:sz="0" w:space="0" w:color="auto"/>
        <w:right w:val="none" w:sz="0" w:space="0" w:color="auto"/>
      </w:divBdr>
    </w:div>
    <w:div w:id="1618483260">
      <w:bodyDiv w:val="1"/>
      <w:marLeft w:val="0"/>
      <w:marRight w:val="0"/>
      <w:marTop w:val="0"/>
      <w:marBottom w:val="0"/>
      <w:divBdr>
        <w:top w:val="none" w:sz="0" w:space="0" w:color="auto"/>
        <w:left w:val="none" w:sz="0" w:space="0" w:color="auto"/>
        <w:bottom w:val="none" w:sz="0" w:space="0" w:color="auto"/>
        <w:right w:val="none" w:sz="0" w:space="0" w:color="auto"/>
      </w:divBdr>
    </w:div>
    <w:div w:id="1651252579">
      <w:bodyDiv w:val="1"/>
      <w:marLeft w:val="0"/>
      <w:marRight w:val="0"/>
      <w:marTop w:val="0"/>
      <w:marBottom w:val="0"/>
      <w:divBdr>
        <w:top w:val="none" w:sz="0" w:space="0" w:color="auto"/>
        <w:left w:val="none" w:sz="0" w:space="0" w:color="auto"/>
        <w:bottom w:val="none" w:sz="0" w:space="0" w:color="auto"/>
        <w:right w:val="none" w:sz="0" w:space="0" w:color="auto"/>
      </w:divBdr>
    </w:div>
    <w:div w:id="1739279097">
      <w:bodyDiv w:val="1"/>
      <w:marLeft w:val="0"/>
      <w:marRight w:val="0"/>
      <w:marTop w:val="0"/>
      <w:marBottom w:val="0"/>
      <w:divBdr>
        <w:top w:val="none" w:sz="0" w:space="0" w:color="auto"/>
        <w:left w:val="none" w:sz="0" w:space="0" w:color="auto"/>
        <w:bottom w:val="none" w:sz="0" w:space="0" w:color="auto"/>
        <w:right w:val="none" w:sz="0" w:space="0" w:color="auto"/>
      </w:divBdr>
    </w:div>
    <w:div w:id="1825387912">
      <w:bodyDiv w:val="1"/>
      <w:marLeft w:val="0"/>
      <w:marRight w:val="0"/>
      <w:marTop w:val="0"/>
      <w:marBottom w:val="0"/>
      <w:divBdr>
        <w:top w:val="none" w:sz="0" w:space="0" w:color="auto"/>
        <w:left w:val="none" w:sz="0" w:space="0" w:color="auto"/>
        <w:bottom w:val="none" w:sz="0" w:space="0" w:color="auto"/>
        <w:right w:val="none" w:sz="0" w:space="0" w:color="auto"/>
      </w:divBdr>
    </w:div>
    <w:div w:id="2044330034">
      <w:bodyDiv w:val="1"/>
      <w:marLeft w:val="0"/>
      <w:marRight w:val="0"/>
      <w:marTop w:val="0"/>
      <w:marBottom w:val="0"/>
      <w:divBdr>
        <w:top w:val="none" w:sz="0" w:space="0" w:color="auto"/>
        <w:left w:val="none" w:sz="0" w:space="0" w:color="auto"/>
        <w:bottom w:val="none" w:sz="0" w:space="0" w:color="auto"/>
        <w:right w:val="none" w:sz="0" w:space="0" w:color="auto"/>
      </w:divBdr>
    </w:div>
    <w:div w:id="2083747462">
      <w:bodyDiv w:val="1"/>
      <w:marLeft w:val="0"/>
      <w:marRight w:val="0"/>
      <w:marTop w:val="0"/>
      <w:marBottom w:val="0"/>
      <w:divBdr>
        <w:top w:val="none" w:sz="0" w:space="0" w:color="auto"/>
        <w:left w:val="none" w:sz="0" w:space="0" w:color="auto"/>
        <w:bottom w:val="none" w:sz="0" w:space="0" w:color="auto"/>
        <w:right w:val="none" w:sz="0" w:space="0" w:color="auto"/>
      </w:divBdr>
    </w:div>
    <w:div w:id="213706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9897A.190B59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F58C62-2D78-42B3-A71D-9EB0962F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1544</Words>
  <Characters>8806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Космачевская</dc:creator>
  <cp:keywords/>
  <dc:description/>
  <cp:lastModifiedBy>Попов Василий Дмитриевич</cp:lastModifiedBy>
  <cp:revision>4</cp:revision>
  <cp:lastPrinted>2025-11-17T09:42:00Z</cp:lastPrinted>
  <dcterms:created xsi:type="dcterms:W3CDTF">2025-12-17T08:48:00Z</dcterms:created>
  <dcterms:modified xsi:type="dcterms:W3CDTF">2025-12-17T09:07:00Z</dcterms:modified>
</cp:coreProperties>
</file>